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95EA9" w:rsidRDefault="00195EA9" w:rsidP="000A182E">
      <w:pPr>
        <w:widowControl w:val="0"/>
        <w:rPr>
          <w:sz w:val="20"/>
          <w:szCs w:val="20"/>
          <w:lang w:eastAsia="it-IT"/>
        </w:rPr>
      </w:pPr>
    </w:p>
    <w:p w:rsidR="001B1F67" w:rsidRDefault="001B1F67" w:rsidP="000A182E">
      <w:pPr>
        <w:widowControl w:val="0"/>
        <w:rPr>
          <w:sz w:val="20"/>
          <w:szCs w:val="20"/>
          <w:lang w:eastAsia="it-IT"/>
        </w:rPr>
      </w:pPr>
    </w:p>
    <w:p w:rsidR="001B1F67" w:rsidRDefault="001B1F67" w:rsidP="000A182E">
      <w:pPr>
        <w:widowControl w:val="0"/>
        <w:rPr>
          <w:sz w:val="20"/>
          <w:szCs w:val="20"/>
          <w:lang w:eastAsia="it-IT"/>
        </w:rPr>
      </w:pPr>
    </w:p>
    <w:p w:rsidR="001B1F67" w:rsidRDefault="001B1F67" w:rsidP="000A182E">
      <w:pPr>
        <w:widowControl w:val="0"/>
        <w:rPr>
          <w:sz w:val="20"/>
          <w:szCs w:val="20"/>
          <w:lang w:eastAsia="it-IT"/>
        </w:rPr>
      </w:pPr>
    </w:p>
    <w:p w:rsidR="001B1F67" w:rsidRDefault="001B1F67" w:rsidP="000A182E">
      <w:pPr>
        <w:widowControl w:val="0"/>
        <w:rPr>
          <w:sz w:val="20"/>
          <w:szCs w:val="20"/>
          <w:lang w:eastAsia="it-IT"/>
        </w:rPr>
      </w:pPr>
    </w:p>
    <w:p w:rsidR="001B1F67" w:rsidRDefault="001B1F67" w:rsidP="000A182E">
      <w:pPr>
        <w:widowControl w:val="0"/>
        <w:rPr>
          <w:sz w:val="20"/>
          <w:szCs w:val="20"/>
          <w:lang w:eastAsia="it-IT"/>
        </w:rPr>
      </w:pPr>
    </w:p>
    <w:p w:rsidR="001B1F67" w:rsidRDefault="001B1F67" w:rsidP="000A182E">
      <w:pPr>
        <w:widowControl w:val="0"/>
        <w:rPr>
          <w:sz w:val="20"/>
          <w:szCs w:val="20"/>
          <w:lang w:eastAsia="it-IT"/>
        </w:rPr>
      </w:pPr>
    </w:p>
    <w:p w:rsidR="001B1F67" w:rsidRDefault="001B1F67" w:rsidP="000A182E">
      <w:pPr>
        <w:widowControl w:val="0"/>
        <w:rPr>
          <w:sz w:val="20"/>
          <w:szCs w:val="20"/>
          <w:lang w:eastAsia="it-IT"/>
        </w:rPr>
      </w:pPr>
    </w:p>
    <w:p w:rsidR="001B1F67" w:rsidRDefault="001B1F67" w:rsidP="000A182E">
      <w:pPr>
        <w:widowControl w:val="0"/>
        <w:rPr>
          <w:sz w:val="20"/>
          <w:szCs w:val="20"/>
          <w:lang w:eastAsia="it-IT"/>
        </w:rPr>
      </w:pPr>
    </w:p>
    <w:p w:rsidR="001B1F67" w:rsidRDefault="001B1F67" w:rsidP="000A182E">
      <w:pPr>
        <w:widowControl w:val="0"/>
        <w:rPr>
          <w:sz w:val="20"/>
          <w:szCs w:val="20"/>
          <w:lang w:eastAsia="it-IT"/>
        </w:rPr>
      </w:pPr>
    </w:p>
    <w:p w:rsidR="00CF03B0" w:rsidRPr="00CF03B0" w:rsidRDefault="00CF03B0" w:rsidP="00CF03B0">
      <w:pPr>
        <w:widowControl w:val="0"/>
        <w:suppressAutoHyphens w:val="0"/>
        <w:autoSpaceDE w:val="0"/>
        <w:autoSpaceDN w:val="0"/>
        <w:ind w:right="114"/>
        <w:jc w:val="right"/>
        <w:outlineLvl w:val="0"/>
        <w:rPr>
          <w:rFonts w:ascii="Calibri" w:eastAsia="Calibri" w:hAnsi="Calibri" w:cs="Calibri"/>
          <w:b/>
          <w:bCs/>
          <w:lang w:eastAsia="en-US"/>
        </w:rPr>
      </w:pPr>
      <w:r w:rsidRPr="00CF03B0">
        <w:rPr>
          <w:rFonts w:ascii="Calibri" w:eastAsia="Calibri" w:hAnsi="Calibri" w:cs="Calibri"/>
          <w:b/>
          <w:bCs/>
          <w:lang w:eastAsia="en-US"/>
        </w:rPr>
        <w:t>AL</w:t>
      </w:r>
      <w:r w:rsidRPr="00CF03B0">
        <w:rPr>
          <w:rFonts w:ascii="Calibri" w:eastAsia="Calibri" w:hAnsi="Calibri" w:cs="Calibri"/>
          <w:b/>
          <w:bCs/>
          <w:spacing w:val="-3"/>
          <w:lang w:eastAsia="en-US"/>
        </w:rPr>
        <w:t xml:space="preserve"> </w:t>
      </w:r>
      <w:r w:rsidRPr="00CF03B0">
        <w:rPr>
          <w:rFonts w:ascii="Calibri" w:eastAsia="Calibri" w:hAnsi="Calibri" w:cs="Calibri"/>
          <w:b/>
          <w:bCs/>
          <w:lang w:eastAsia="en-US"/>
        </w:rPr>
        <w:t>DIRIGENTE</w:t>
      </w:r>
      <w:r w:rsidRPr="00CF03B0">
        <w:rPr>
          <w:rFonts w:ascii="Calibri" w:eastAsia="Calibri" w:hAnsi="Calibri" w:cs="Calibri"/>
          <w:b/>
          <w:bCs/>
          <w:spacing w:val="-5"/>
          <w:lang w:eastAsia="en-US"/>
        </w:rPr>
        <w:t xml:space="preserve"> </w:t>
      </w:r>
      <w:r w:rsidRPr="00CF03B0">
        <w:rPr>
          <w:rFonts w:ascii="Calibri" w:eastAsia="Calibri" w:hAnsi="Calibri" w:cs="Calibri"/>
          <w:b/>
          <w:bCs/>
          <w:lang w:eastAsia="en-US"/>
        </w:rPr>
        <w:t>SCOLASTICO</w:t>
      </w:r>
    </w:p>
    <w:p w:rsidR="00CF03B0" w:rsidRPr="00CF03B0" w:rsidRDefault="00CF03B0" w:rsidP="00CF03B0">
      <w:pPr>
        <w:widowControl w:val="0"/>
        <w:suppressAutoHyphens w:val="0"/>
        <w:autoSpaceDE w:val="0"/>
        <w:autoSpaceDN w:val="0"/>
        <w:rPr>
          <w:rFonts w:ascii="Calibri" w:eastAsia="Calibri" w:hAnsi="Calibri" w:cs="Calibri"/>
          <w:b/>
          <w:lang w:eastAsia="en-US"/>
        </w:rPr>
      </w:pPr>
    </w:p>
    <w:p w:rsidR="00CF03B0" w:rsidRPr="00CF03B0" w:rsidRDefault="00CF03B0" w:rsidP="00CF03B0">
      <w:pPr>
        <w:widowControl w:val="0"/>
        <w:suppressAutoHyphens w:val="0"/>
        <w:autoSpaceDE w:val="0"/>
        <w:autoSpaceDN w:val="0"/>
        <w:rPr>
          <w:rFonts w:ascii="Calibri" w:eastAsia="Calibri" w:hAnsi="Calibri" w:cs="Calibri"/>
          <w:b/>
          <w:lang w:eastAsia="en-US"/>
        </w:rPr>
      </w:pPr>
    </w:p>
    <w:p w:rsidR="00CF03B0" w:rsidRPr="00CF03B0" w:rsidRDefault="00CF03B0" w:rsidP="00CF03B0">
      <w:pPr>
        <w:widowControl w:val="0"/>
        <w:suppressAutoHyphens w:val="0"/>
        <w:autoSpaceDE w:val="0"/>
        <w:autoSpaceDN w:val="0"/>
        <w:spacing w:before="197" w:line="480" w:lineRule="auto"/>
        <w:ind w:left="112"/>
        <w:rPr>
          <w:rFonts w:ascii="Calibri" w:eastAsia="Calibri" w:hAnsi="Calibri" w:cs="Calibri"/>
          <w:lang w:eastAsia="en-US"/>
        </w:rPr>
      </w:pPr>
      <w:r w:rsidRPr="00CF03B0">
        <w:rPr>
          <w:rFonts w:ascii="Calibri" w:eastAsia="Calibri" w:hAnsi="Calibri" w:cs="Calibri"/>
          <w:lang w:eastAsia="en-US"/>
        </w:rPr>
        <w:t>OGGETTO:</w:t>
      </w:r>
      <w:r w:rsidRPr="00CF03B0">
        <w:rPr>
          <w:rFonts w:ascii="Calibri" w:eastAsia="Calibri" w:hAnsi="Calibri" w:cs="Calibri"/>
          <w:spacing w:val="26"/>
          <w:lang w:eastAsia="en-US"/>
        </w:rPr>
        <w:t xml:space="preserve"> </w:t>
      </w:r>
      <w:r w:rsidRPr="00CF03B0">
        <w:rPr>
          <w:rFonts w:ascii="Calibri" w:eastAsia="Calibri" w:hAnsi="Calibri" w:cs="Calibri"/>
          <w:lang w:eastAsia="en-US"/>
        </w:rPr>
        <w:t>Comunicazione</w:t>
      </w:r>
      <w:r w:rsidRPr="00CF03B0">
        <w:rPr>
          <w:rFonts w:ascii="Calibri" w:eastAsia="Calibri" w:hAnsi="Calibri" w:cs="Calibri"/>
          <w:spacing w:val="25"/>
          <w:lang w:eastAsia="en-US"/>
        </w:rPr>
        <w:t xml:space="preserve"> </w:t>
      </w:r>
      <w:r w:rsidRPr="00CF03B0">
        <w:rPr>
          <w:rFonts w:ascii="Calibri" w:eastAsia="Calibri" w:hAnsi="Calibri" w:cs="Calibri"/>
          <w:lang w:eastAsia="en-US"/>
        </w:rPr>
        <w:t>disponibilità</w:t>
      </w:r>
      <w:r w:rsidRPr="00CF03B0">
        <w:rPr>
          <w:rFonts w:ascii="Calibri" w:eastAsia="Calibri" w:hAnsi="Calibri" w:cs="Calibri"/>
          <w:spacing w:val="26"/>
          <w:lang w:eastAsia="en-US"/>
        </w:rPr>
        <w:t xml:space="preserve"> </w:t>
      </w:r>
      <w:r w:rsidRPr="00CF03B0">
        <w:rPr>
          <w:rFonts w:ascii="Calibri" w:eastAsia="Calibri" w:hAnsi="Calibri" w:cs="Calibri"/>
          <w:lang w:eastAsia="en-US"/>
        </w:rPr>
        <w:t>ad</w:t>
      </w:r>
      <w:r w:rsidRPr="00CF03B0">
        <w:rPr>
          <w:rFonts w:ascii="Calibri" w:eastAsia="Calibri" w:hAnsi="Calibri" w:cs="Calibri"/>
          <w:spacing w:val="25"/>
          <w:lang w:eastAsia="en-US"/>
        </w:rPr>
        <w:t xml:space="preserve"> </w:t>
      </w:r>
      <w:r w:rsidRPr="00CF03B0">
        <w:rPr>
          <w:rFonts w:ascii="Calibri" w:eastAsia="Calibri" w:hAnsi="Calibri" w:cs="Calibri"/>
          <w:lang w:eastAsia="en-US"/>
        </w:rPr>
        <w:t>effettuare</w:t>
      </w:r>
      <w:r w:rsidRPr="00CF03B0">
        <w:rPr>
          <w:rFonts w:ascii="Calibri" w:eastAsia="Calibri" w:hAnsi="Calibri" w:cs="Calibri"/>
          <w:spacing w:val="25"/>
          <w:lang w:eastAsia="en-US"/>
        </w:rPr>
        <w:t xml:space="preserve"> </w:t>
      </w:r>
      <w:r w:rsidRPr="00CF03B0">
        <w:rPr>
          <w:rFonts w:ascii="Calibri" w:eastAsia="Calibri" w:hAnsi="Calibri" w:cs="Calibri"/>
          <w:lang w:eastAsia="en-US"/>
        </w:rPr>
        <w:t>ore</w:t>
      </w:r>
      <w:r w:rsidRPr="00CF03B0">
        <w:rPr>
          <w:rFonts w:ascii="Calibri" w:eastAsia="Calibri" w:hAnsi="Calibri" w:cs="Calibri"/>
          <w:spacing w:val="24"/>
          <w:lang w:eastAsia="en-US"/>
        </w:rPr>
        <w:t xml:space="preserve"> </w:t>
      </w:r>
      <w:r w:rsidRPr="00CF03B0">
        <w:rPr>
          <w:rFonts w:ascii="Calibri" w:eastAsia="Calibri" w:hAnsi="Calibri" w:cs="Calibri"/>
          <w:lang w:eastAsia="en-US"/>
        </w:rPr>
        <w:t>di</w:t>
      </w:r>
      <w:r w:rsidRPr="00CF03B0">
        <w:rPr>
          <w:rFonts w:ascii="Calibri" w:eastAsia="Calibri" w:hAnsi="Calibri" w:cs="Calibri"/>
          <w:spacing w:val="24"/>
          <w:lang w:eastAsia="en-US"/>
        </w:rPr>
        <w:t xml:space="preserve"> </w:t>
      </w:r>
      <w:r w:rsidRPr="00CF03B0">
        <w:rPr>
          <w:rFonts w:ascii="Calibri" w:eastAsia="Calibri" w:hAnsi="Calibri" w:cs="Calibri"/>
          <w:lang w:eastAsia="en-US"/>
        </w:rPr>
        <w:t>attività</w:t>
      </w:r>
      <w:r w:rsidRPr="00CF03B0">
        <w:rPr>
          <w:rFonts w:ascii="Calibri" w:eastAsia="Calibri" w:hAnsi="Calibri" w:cs="Calibri"/>
          <w:spacing w:val="24"/>
          <w:lang w:eastAsia="en-US"/>
        </w:rPr>
        <w:t xml:space="preserve"> </w:t>
      </w:r>
      <w:r w:rsidRPr="00CF03B0">
        <w:rPr>
          <w:rFonts w:ascii="Calibri" w:eastAsia="Calibri" w:hAnsi="Calibri" w:cs="Calibri"/>
          <w:lang w:eastAsia="en-US"/>
        </w:rPr>
        <w:t>alternative</w:t>
      </w:r>
      <w:r w:rsidRPr="00CF03B0">
        <w:rPr>
          <w:rFonts w:ascii="Calibri" w:eastAsia="Calibri" w:hAnsi="Calibri" w:cs="Calibri"/>
          <w:spacing w:val="24"/>
          <w:lang w:eastAsia="en-US"/>
        </w:rPr>
        <w:t xml:space="preserve"> </w:t>
      </w:r>
      <w:r w:rsidRPr="00CF03B0">
        <w:rPr>
          <w:rFonts w:ascii="Calibri" w:eastAsia="Calibri" w:hAnsi="Calibri" w:cs="Calibri"/>
          <w:lang w:eastAsia="en-US"/>
        </w:rPr>
        <w:t>all’insegnamento</w:t>
      </w:r>
      <w:r w:rsidRPr="00CF03B0">
        <w:rPr>
          <w:rFonts w:ascii="Calibri" w:eastAsia="Calibri" w:hAnsi="Calibri" w:cs="Calibri"/>
          <w:spacing w:val="-51"/>
          <w:lang w:eastAsia="en-US"/>
        </w:rPr>
        <w:t xml:space="preserve"> </w:t>
      </w:r>
      <w:r w:rsidRPr="00CF03B0">
        <w:rPr>
          <w:rFonts w:ascii="Calibri" w:eastAsia="Calibri" w:hAnsi="Calibri" w:cs="Calibri"/>
          <w:lang w:eastAsia="en-US"/>
        </w:rPr>
        <w:t>della religione</w:t>
      </w:r>
      <w:r w:rsidRPr="00CF03B0">
        <w:rPr>
          <w:rFonts w:ascii="Calibri" w:eastAsia="Calibri" w:hAnsi="Calibri" w:cs="Calibri"/>
          <w:spacing w:val="1"/>
          <w:lang w:eastAsia="en-US"/>
        </w:rPr>
        <w:t xml:space="preserve"> </w:t>
      </w:r>
      <w:r w:rsidRPr="00CF03B0">
        <w:rPr>
          <w:rFonts w:ascii="Calibri" w:eastAsia="Calibri" w:hAnsi="Calibri" w:cs="Calibri"/>
          <w:lang w:eastAsia="en-US"/>
        </w:rPr>
        <w:t>cattolica</w:t>
      </w:r>
    </w:p>
    <w:p w:rsidR="00CF03B0" w:rsidRPr="00CF03B0" w:rsidRDefault="00CF03B0" w:rsidP="00CF03B0">
      <w:pPr>
        <w:widowControl w:val="0"/>
        <w:tabs>
          <w:tab w:val="left" w:leader="dot" w:pos="6865"/>
        </w:tabs>
        <w:suppressAutoHyphens w:val="0"/>
        <w:autoSpaceDE w:val="0"/>
        <w:autoSpaceDN w:val="0"/>
        <w:spacing w:before="196" w:line="480" w:lineRule="auto"/>
        <w:ind w:left="112" w:right="109"/>
        <w:rPr>
          <w:rFonts w:ascii="Calibri" w:eastAsia="Calibri" w:hAnsi="Calibri" w:cs="Calibri"/>
          <w:sz w:val="22"/>
          <w:szCs w:val="22"/>
          <w:lang w:eastAsia="en-US"/>
        </w:rPr>
      </w:pPr>
      <w:r w:rsidRPr="00CF03B0">
        <w:rPr>
          <w:rFonts w:ascii="Calibri" w:eastAsia="Calibri" w:hAnsi="Calibri" w:cs="Calibri"/>
          <w:sz w:val="22"/>
          <w:szCs w:val="22"/>
          <w:lang w:eastAsia="en-US"/>
        </w:rPr>
        <w:t>Il/La</w:t>
      </w:r>
      <w:r w:rsidRPr="00CF03B0">
        <w:rPr>
          <w:rFonts w:ascii="Calibri" w:eastAsia="Calibri" w:hAnsi="Calibri" w:cs="Calibri"/>
          <w:spacing w:val="18"/>
          <w:sz w:val="22"/>
          <w:szCs w:val="22"/>
          <w:lang w:eastAsia="en-US"/>
        </w:rPr>
        <w:t xml:space="preserve"> </w:t>
      </w:r>
      <w:proofErr w:type="spellStart"/>
      <w:r w:rsidRPr="00CF03B0">
        <w:rPr>
          <w:rFonts w:ascii="Calibri" w:eastAsia="Calibri" w:hAnsi="Calibri" w:cs="Calibri"/>
          <w:sz w:val="22"/>
          <w:szCs w:val="22"/>
          <w:lang w:eastAsia="en-US"/>
        </w:rPr>
        <w:t>sottoscritt</w:t>
      </w:r>
      <w:proofErr w:type="spellEnd"/>
      <w:r w:rsidRPr="00CF03B0">
        <w:rPr>
          <w:rFonts w:ascii="Calibri" w:eastAsia="Calibri" w:hAnsi="Calibri" w:cs="Calibri"/>
          <w:sz w:val="22"/>
          <w:szCs w:val="22"/>
          <w:lang w:eastAsia="en-US"/>
        </w:rPr>
        <w:t>…..</w:t>
      </w:r>
      <w:r w:rsidRPr="00CF03B0">
        <w:rPr>
          <w:rFonts w:ascii="Calibri" w:eastAsia="Calibri" w:hAnsi="Calibri" w:cs="Calibri"/>
          <w:spacing w:val="15"/>
          <w:sz w:val="22"/>
          <w:szCs w:val="22"/>
          <w:lang w:eastAsia="en-US"/>
        </w:rPr>
        <w:t xml:space="preserve"> </w:t>
      </w:r>
      <w:r w:rsidRPr="00CF03B0">
        <w:rPr>
          <w:rFonts w:ascii="Calibri" w:eastAsia="Calibri" w:hAnsi="Calibri" w:cs="Calibri"/>
          <w:sz w:val="22"/>
          <w:szCs w:val="22"/>
          <w:lang w:eastAsia="en-US"/>
        </w:rPr>
        <w:t>…………………………………………………………………………………</w:t>
      </w:r>
      <w:r w:rsidRPr="00CF03B0">
        <w:rPr>
          <w:rFonts w:ascii="Calibri" w:eastAsia="Calibri" w:hAnsi="Calibri" w:cs="Calibri"/>
          <w:spacing w:val="18"/>
          <w:sz w:val="22"/>
          <w:szCs w:val="22"/>
          <w:lang w:eastAsia="en-US"/>
        </w:rPr>
        <w:t xml:space="preserve"> </w:t>
      </w:r>
      <w:r w:rsidRPr="00CF03B0">
        <w:rPr>
          <w:rFonts w:ascii="Calibri" w:eastAsia="Calibri" w:hAnsi="Calibri" w:cs="Calibri"/>
          <w:sz w:val="22"/>
          <w:szCs w:val="22"/>
          <w:lang w:eastAsia="en-US"/>
        </w:rPr>
        <w:t>in</w:t>
      </w:r>
      <w:r w:rsidRPr="00CF03B0">
        <w:rPr>
          <w:rFonts w:ascii="Calibri" w:eastAsia="Calibri" w:hAnsi="Calibri" w:cs="Calibri"/>
          <w:spacing w:val="18"/>
          <w:sz w:val="22"/>
          <w:szCs w:val="22"/>
          <w:lang w:eastAsia="en-US"/>
        </w:rPr>
        <w:t xml:space="preserve"> </w:t>
      </w:r>
      <w:r w:rsidRPr="00CF03B0">
        <w:rPr>
          <w:rFonts w:ascii="Calibri" w:eastAsia="Calibri" w:hAnsi="Calibri" w:cs="Calibri"/>
          <w:sz w:val="22"/>
          <w:szCs w:val="22"/>
          <w:lang w:eastAsia="en-US"/>
        </w:rPr>
        <w:t>servizio</w:t>
      </w:r>
      <w:r w:rsidRPr="00CF03B0">
        <w:rPr>
          <w:rFonts w:ascii="Calibri" w:eastAsia="Calibri" w:hAnsi="Calibri" w:cs="Calibri"/>
          <w:spacing w:val="17"/>
          <w:sz w:val="22"/>
          <w:szCs w:val="22"/>
          <w:lang w:eastAsia="en-US"/>
        </w:rPr>
        <w:t xml:space="preserve"> </w:t>
      </w:r>
      <w:r w:rsidRPr="00CF03B0">
        <w:rPr>
          <w:rFonts w:ascii="Calibri" w:eastAsia="Calibri" w:hAnsi="Calibri" w:cs="Calibri"/>
          <w:sz w:val="22"/>
          <w:szCs w:val="22"/>
          <w:lang w:eastAsia="en-US"/>
        </w:rPr>
        <w:t>presso</w:t>
      </w:r>
      <w:r w:rsidRPr="00CF03B0">
        <w:rPr>
          <w:rFonts w:ascii="Calibri" w:eastAsia="Calibri" w:hAnsi="Calibri" w:cs="Calibri"/>
          <w:spacing w:val="20"/>
          <w:sz w:val="22"/>
          <w:szCs w:val="22"/>
          <w:lang w:eastAsia="en-US"/>
        </w:rPr>
        <w:t xml:space="preserve"> </w:t>
      </w:r>
      <w:r w:rsidRPr="00CF03B0">
        <w:rPr>
          <w:rFonts w:ascii="Calibri" w:eastAsia="Calibri" w:hAnsi="Calibri" w:cs="Calibri"/>
          <w:sz w:val="22"/>
          <w:szCs w:val="22"/>
          <w:lang w:eastAsia="en-US"/>
        </w:rPr>
        <w:t>la</w:t>
      </w:r>
      <w:r w:rsidRPr="00CF03B0">
        <w:rPr>
          <w:rFonts w:ascii="Calibri" w:eastAsia="Calibri" w:hAnsi="Calibri" w:cs="Calibri"/>
          <w:spacing w:val="18"/>
          <w:sz w:val="22"/>
          <w:szCs w:val="22"/>
          <w:lang w:eastAsia="en-US"/>
        </w:rPr>
        <w:t xml:space="preserve"> </w:t>
      </w:r>
      <w:r w:rsidRPr="00CF03B0">
        <w:rPr>
          <w:rFonts w:ascii="Calibri" w:eastAsia="Calibri" w:hAnsi="Calibri" w:cs="Calibri"/>
          <w:sz w:val="22"/>
          <w:szCs w:val="22"/>
          <w:lang w:eastAsia="en-US"/>
        </w:rPr>
        <w:t>Scuola</w:t>
      </w:r>
      <w:r w:rsidRPr="00CF03B0">
        <w:rPr>
          <w:rFonts w:ascii="Calibri" w:eastAsia="Calibri" w:hAnsi="Calibri" w:cs="Calibri"/>
          <w:spacing w:val="-47"/>
          <w:sz w:val="22"/>
          <w:szCs w:val="22"/>
          <w:lang w:eastAsia="en-US"/>
        </w:rPr>
        <w:t xml:space="preserve"> </w:t>
      </w:r>
      <w:r w:rsidRPr="00CF03B0">
        <w:rPr>
          <w:rFonts w:ascii="Calibri" w:eastAsia="Calibri" w:hAnsi="Calibri" w:cs="Calibri"/>
          <w:sz w:val="22"/>
          <w:szCs w:val="22"/>
          <w:lang w:eastAsia="en-US"/>
        </w:rPr>
        <w:t>Primaria/Secondaria</w:t>
      </w:r>
      <w:r w:rsidRPr="00CF03B0">
        <w:rPr>
          <w:rFonts w:ascii="Calibri" w:eastAsia="Calibri" w:hAnsi="Calibri" w:cs="Calibri"/>
          <w:spacing w:val="47"/>
          <w:sz w:val="22"/>
          <w:szCs w:val="22"/>
          <w:lang w:eastAsia="en-US"/>
        </w:rPr>
        <w:t xml:space="preserve"> </w:t>
      </w:r>
      <w:r w:rsidRPr="00CF03B0">
        <w:rPr>
          <w:rFonts w:ascii="Calibri" w:eastAsia="Calibri" w:hAnsi="Calibri" w:cs="Calibri"/>
          <w:sz w:val="22"/>
          <w:szCs w:val="22"/>
          <w:lang w:eastAsia="en-US"/>
        </w:rPr>
        <w:t>di</w:t>
      </w:r>
      <w:r w:rsidRPr="00CF03B0">
        <w:rPr>
          <w:rFonts w:eastAsia="Calibri" w:cs="Calibri"/>
          <w:sz w:val="22"/>
          <w:szCs w:val="22"/>
          <w:lang w:eastAsia="en-US"/>
        </w:rPr>
        <w:tab/>
      </w:r>
      <w:r w:rsidRPr="00CF03B0">
        <w:rPr>
          <w:rFonts w:ascii="Calibri" w:eastAsia="Calibri" w:hAnsi="Calibri" w:cs="Calibri"/>
          <w:sz w:val="22"/>
          <w:szCs w:val="22"/>
          <w:lang w:eastAsia="en-US"/>
        </w:rPr>
        <w:t>in qualità di</w:t>
      </w:r>
      <w:r w:rsidRPr="00CF03B0">
        <w:rPr>
          <w:rFonts w:ascii="Calibri" w:eastAsia="Calibri" w:hAnsi="Calibri" w:cs="Calibri"/>
          <w:spacing w:val="-1"/>
          <w:sz w:val="22"/>
          <w:szCs w:val="22"/>
          <w:lang w:eastAsia="en-US"/>
        </w:rPr>
        <w:t xml:space="preserve"> </w:t>
      </w:r>
      <w:r w:rsidRPr="00CF03B0">
        <w:rPr>
          <w:rFonts w:ascii="Calibri" w:eastAsia="Calibri" w:hAnsi="Calibri" w:cs="Calibri"/>
          <w:sz w:val="22"/>
          <w:szCs w:val="22"/>
          <w:lang w:eastAsia="en-US"/>
        </w:rPr>
        <w:t>docente</w:t>
      </w:r>
      <w:r w:rsidRPr="00CF03B0">
        <w:rPr>
          <w:rFonts w:ascii="Calibri" w:eastAsia="Calibri" w:hAnsi="Calibri" w:cs="Calibri"/>
          <w:spacing w:val="-2"/>
          <w:sz w:val="22"/>
          <w:szCs w:val="22"/>
          <w:lang w:eastAsia="en-US"/>
        </w:rPr>
        <w:t xml:space="preserve"> </w:t>
      </w:r>
      <w:r w:rsidRPr="00CF03B0">
        <w:rPr>
          <w:rFonts w:ascii="Calibri" w:eastAsia="Calibri" w:hAnsi="Calibri" w:cs="Calibri"/>
          <w:sz w:val="22"/>
          <w:szCs w:val="22"/>
          <w:lang w:eastAsia="en-US"/>
        </w:rPr>
        <w:t>a</w:t>
      </w:r>
    </w:p>
    <w:p w:rsidR="00CF03B0" w:rsidRPr="00CF03B0" w:rsidRDefault="00CF03B0" w:rsidP="00CF03B0">
      <w:pPr>
        <w:widowControl w:val="0"/>
        <w:numPr>
          <w:ilvl w:val="0"/>
          <w:numId w:val="3"/>
        </w:numPr>
        <w:tabs>
          <w:tab w:val="left" w:pos="296"/>
        </w:tabs>
        <w:suppressAutoHyphens w:val="0"/>
        <w:autoSpaceDE w:val="0"/>
        <w:autoSpaceDN w:val="0"/>
        <w:spacing w:before="3"/>
        <w:ind w:hanging="184"/>
        <w:rPr>
          <w:rFonts w:ascii="Calibri" w:eastAsia="Calibri" w:hAnsi="Calibri" w:cs="Calibri"/>
          <w:sz w:val="22"/>
          <w:szCs w:val="22"/>
          <w:lang w:eastAsia="en-US"/>
        </w:rPr>
      </w:pPr>
      <w:r w:rsidRPr="00CF03B0">
        <w:rPr>
          <w:rFonts w:ascii="Calibri" w:eastAsia="Calibri" w:hAnsi="Calibri" w:cs="Calibri"/>
          <w:w w:val="95"/>
          <w:sz w:val="22"/>
          <w:szCs w:val="22"/>
          <w:lang w:eastAsia="en-US"/>
        </w:rPr>
        <w:t>tempo</w:t>
      </w:r>
      <w:r w:rsidRPr="00CF03B0">
        <w:rPr>
          <w:rFonts w:ascii="Calibri" w:eastAsia="Calibri" w:hAnsi="Calibri" w:cs="Calibri"/>
          <w:spacing w:val="15"/>
          <w:w w:val="95"/>
          <w:sz w:val="22"/>
          <w:szCs w:val="22"/>
          <w:lang w:eastAsia="en-US"/>
        </w:rPr>
        <w:t xml:space="preserve"> </w:t>
      </w:r>
      <w:r w:rsidRPr="00CF03B0">
        <w:rPr>
          <w:rFonts w:ascii="Calibri" w:eastAsia="Calibri" w:hAnsi="Calibri" w:cs="Calibri"/>
          <w:w w:val="95"/>
          <w:sz w:val="22"/>
          <w:szCs w:val="22"/>
          <w:lang w:eastAsia="en-US"/>
        </w:rPr>
        <w:t>indeterminato</w:t>
      </w:r>
      <w:r w:rsidRPr="00CF03B0">
        <w:rPr>
          <w:rFonts w:ascii="Calibri" w:eastAsia="Calibri" w:hAnsi="Calibri" w:cs="Calibri"/>
          <w:spacing w:val="89"/>
          <w:sz w:val="22"/>
          <w:szCs w:val="22"/>
          <w:lang w:eastAsia="en-US"/>
        </w:rPr>
        <w:t xml:space="preserve"> </w:t>
      </w:r>
      <w:r w:rsidRPr="00CF03B0">
        <w:rPr>
          <w:rFonts w:ascii="Symbol" w:eastAsia="Calibri" w:hAnsi="Symbol" w:cs="Calibri"/>
          <w:w w:val="95"/>
          <w:sz w:val="22"/>
          <w:szCs w:val="22"/>
          <w:lang w:eastAsia="en-US"/>
        </w:rPr>
        <w:t></w:t>
      </w:r>
      <w:r w:rsidRPr="00CF03B0">
        <w:rPr>
          <w:rFonts w:eastAsia="Calibri" w:cs="Calibri"/>
          <w:spacing w:val="6"/>
          <w:w w:val="95"/>
          <w:sz w:val="22"/>
          <w:szCs w:val="22"/>
          <w:lang w:eastAsia="en-US"/>
        </w:rPr>
        <w:t xml:space="preserve"> </w:t>
      </w:r>
      <w:r w:rsidRPr="00CF03B0">
        <w:rPr>
          <w:rFonts w:ascii="Calibri" w:eastAsia="Calibri" w:hAnsi="Calibri" w:cs="Calibri"/>
          <w:w w:val="95"/>
          <w:sz w:val="22"/>
          <w:szCs w:val="22"/>
          <w:lang w:eastAsia="en-US"/>
        </w:rPr>
        <w:t>tempo</w:t>
      </w:r>
      <w:r w:rsidRPr="00CF03B0">
        <w:rPr>
          <w:rFonts w:ascii="Calibri" w:eastAsia="Calibri" w:hAnsi="Calibri" w:cs="Calibri"/>
          <w:spacing w:val="15"/>
          <w:w w:val="95"/>
          <w:sz w:val="22"/>
          <w:szCs w:val="22"/>
          <w:lang w:eastAsia="en-US"/>
        </w:rPr>
        <w:t xml:space="preserve"> </w:t>
      </w:r>
      <w:r w:rsidRPr="00CF03B0">
        <w:rPr>
          <w:rFonts w:ascii="Calibri" w:eastAsia="Calibri" w:hAnsi="Calibri" w:cs="Calibri"/>
          <w:w w:val="95"/>
          <w:sz w:val="22"/>
          <w:szCs w:val="22"/>
          <w:lang w:eastAsia="en-US"/>
        </w:rPr>
        <w:t>determinato</w:t>
      </w:r>
    </w:p>
    <w:p w:rsidR="00CF03B0" w:rsidRPr="00CF03B0" w:rsidRDefault="00CF03B0" w:rsidP="00CF03B0">
      <w:pPr>
        <w:widowControl w:val="0"/>
        <w:suppressAutoHyphens w:val="0"/>
        <w:autoSpaceDE w:val="0"/>
        <w:autoSpaceDN w:val="0"/>
        <w:spacing w:before="1"/>
        <w:rPr>
          <w:rFonts w:ascii="Calibri" w:eastAsia="Calibri" w:hAnsi="Calibri" w:cs="Calibri"/>
          <w:sz w:val="22"/>
          <w:lang w:eastAsia="en-US"/>
        </w:rPr>
      </w:pPr>
    </w:p>
    <w:p w:rsidR="00CF03B0" w:rsidRPr="00CF03B0" w:rsidRDefault="00CF03B0" w:rsidP="00CF03B0">
      <w:pPr>
        <w:widowControl w:val="0"/>
        <w:suppressAutoHyphens w:val="0"/>
        <w:autoSpaceDE w:val="0"/>
        <w:autoSpaceDN w:val="0"/>
        <w:ind w:left="1640" w:right="1640"/>
        <w:jc w:val="center"/>
        <w:outlineLvl w:val="0"/>
        <w:rPr>
          <w:rFonts w:ascii="Calibri" w:eastAsia="Calibri" w:hAnsi="Calibri" w:cs="Calibri"/>
          <w:b/>
          <w:bCs/>
          <w:lang w:eastAsia="en-US"/>
        </w:rPr>
      </w:pPr>
      <w:r w:rsidRPr="00CF03B0">
        <w:rPr>
          <w:rFonts w:ascii="Calibri" w:eastAsia="Calibri" w:hAnsi="Calibri" w:cs="Calibri"/>
          <w:b/>
          <w:bCs/>
          <w:lang w:eastAsia="en-US"/>
        </w:rPr>
        <w:t>COMUNICA</w:t>
      </w:r>
    </w:p>
    <w:p w:rsidR="00CF03B0" w:rsidRPr="00CF03B0" w:rsidRDefault="00CF03B0" w:rsidP="00CF03B0">
      <w:pPr>
        <w:widowControl w:val="0"/>
        <w:suppressAutoHyphens w:val="0"/>
        <w:autoSpaceDE w:val="0"/>
        <w:autoSpaceDN w:val="0"/>
        <w:rPr>
          <w:rFonts w:ascii="Calibri" w:eastAsia="Calibri" w:hAnsi="Calibri" w:cs="Calibri"/>
          <w:b/>
          <w:lang w:eastAsia="en-US"/>
        </w:rPr>
      </w:pPr>
    </w:p>
    <w:p w:rsidR="00CF03B0" w:rsidRPr="00CF03B0" w:rsidRDefault="00CF03B0" w:rsidP="00CF03B0">
      <w:pPr>
        <w:widowControl w:val="0"/>
        <w:suppressAutoHyphens w:val="0"/>
        <w:autoSpaceDE w:val="0"/>
        <w:autoSpaceDN w:val="0"/>
        <w:spacing w:before="202" w:line="643" w:lineRule="auto"/>
        <w:ind w:left="112" w:right="1610"/>
        <w:rPr>
          <w:rFonts w:ascii="Calibri" w:eastAsia="Calibri" w:hAnsi="Calibri" w:cs="Calibri"/>
          <w:lang w:eastAsia="en-US"/>
        </w:rPr>
      </w:pPr>
      <w:r w:rsidRPr="00CF03B0">
        <w:rPr>
          <w:rFonts w:ascii="Calibri" w:eastAsia="Calibri" w:hAnsi="Calibri" w:cs="Calibri"/>
          <w:lang w:eastAsia="en-US"/>
        </w:rPr>
        <w:t xml:space="preserve">la </w:t>
      </w:r>
      <w:r w:rsidRPr="00CF03B0">
        <w:rPr>
          <w:rFonts w:ascii="Calibri" w:eastAsia="Calibri" w:hAnsi="Calibri" w:cs="Calibri"/>
          <w:b/>
          <w:lang w:eastAsia="en-US"/>
        </w:rPr>
        <w:t xml:space="preserve">propria disponibilità </w:t>
      </w:r>
      <w:r>
        <w:rPr>
          <w:rFonts w:ascii="Calibri" w:eastAsia="Calibri" w:hAnsi="Calibri" w:cs="Calibri"/>
          <w:lang w:eastAsia="en-US"/>
        </w:rPr>
        <w:t xml:space="preserve">per </w:t>
      </w:r>
      <w:proofErr w:type="spellStart"/>
      <w:r>
        <w:rPr>
          <w:rFonts w:ascii="Calibri" w:eastAsia="Calibri" w:hAnsi="Calibri" w:cs="Calibri"/>
          <w:lang w:eastAsia="en-US"/>
        </w:rPr>
        <w:t>l’a.s.</w:t>
      </w:r>
      <w:proofErr w:type="spellEnd"/>
      <w:r>
        <w:rPr>
          <w:rFonts w:ascii="Calibri" w:eastAsia="Calibri" w:hAnsi="Calibri" w:cs="Calibri"/>
          <w:lang w:eastAsia="en-US"/>
        </w:rPr>
        <w:t xml:space="preserve"> 2022/2023</w:t>
      </w:r>
      <w:r w:rsidRPr="00CF03B0">
        <w:rPr>
          <w:rFonts w:ascii="Calibri" w:eastAsia="Calibri" w:hAnsi="Calibri" w:cs="Calibri"/>
          <w:lang w:eastAsia="en-US"/>
        </w:rPr>
        <w:t>, ad effettuare ore di attività alternative</w:t>
      </w:r>
      <w:r w:rsidRPr="00CF03B0">
        <w:rPr>
          <w:rFonts w:ascii="Calibri" w:eastAsia="Calibri" w:hAnsi="Calibri" w:cs="Calibri"/>
          <w:spacing w:val="-52"/>
          <w:lang w:eastAsia="en-US"/>
        </w:rPr>
        <w:t xml:space="preserve"> </w:t>
      </w:r>
      <w:r w:rsidRPr="00CF03B0">
        <w:rPr>
          <w:rFonts w:ascii="Calibri" w:eastAsia="Calibri" w:hAnsi="Calibri" w:cs="Calibri"/>
          <w:lang w:eastAsia="en-US"/>
        </w:rPr>
        <w:t>all’insegnamento</w:t>
      </w:r>
      <w:r w:rsidRPr="00CF03B0">
        <w:rPr>
          <w:rFonts w:ascii="Calibri" w:eastAsia="Calibri" w:hAnsi="Calibri" w:cs="Calibri"/>
          <w:spacing w:val="-3"/>
          <w:lang w:eastAsia="en-US"/>
        </w:rPr>
        <w:t xml:space="preserve"> </w:t>
      </w:r>
      <w:r w:rsidRPr="00CF03B0">
        <w:rPr>
          <w:rFonts w:ascii="Calibri" w:eastAsia="Calibri" w:hAnsi="Calibri" w:cs="Calibri"/>
          <w:lang w:eastAsia="en-US"/>
        </w:rPr>
        <w:t>della</w:t>
      </w:r>
      <w:r w:rsidRPr="00CF03B0">
        <w:rPr>
          <w:rFonts w:ascii="Calibri" w:eastAsia="Calibri" w:hAnsi="Calibri" w:cs="Calibri"/>
          <w:spacing w:val="-1"/>
          <w:lang w:eastAsia="en-US"/>
        </w:rPr>
        <w:t xml:space="preserve"> </w:t>
      </w:r>
      <w:r w:rsidRPr="00CF03B0">
        <w:rPr>
          <w:rFonts w:ascii="Calibri" w:eastAsia="Calibri" w:hAnsi="Calibri" w:cs="Calibri"/>
          <w:lang w:eastAsia="en-US"/>
        </w:rPr>
        <w:t>religione</w:t>
      </w:r>
      <w:r w:rsidRPr="00CF03B0">
        <w:rPr>
          <w:rFonts w:ascii="Calibri" w:eastAsia="Calibri" w:hAnsi="Calibri" w:cs="Calibri"/>
          <w:spacing w:val="-2"/>
          <w:lang w:eastAsia="en-US"/>
        </w:rPr>
        <w:t xml:space="preserve"> </w:t>
      </w:r>
      <w:r w:rsidRPr="00CF03B0">
        <w:rPr>
          <w:rFonts w:ascii="Calibri" w:eastAsia="Calibri" w:hAnsi="Calibri" w:cs="Calibri"/>
          <w:lang w:eastAsia="en-US"/>
        </w:rPr>
        <w:t>cattolica,</w:t>
      </w:r>
      <w:r w:rsidRPr="00CF03B0">
        <w:rPr>
          <w:rFonts w:ascii="Calibri" w:eastAsia="Calibri" w:hAnsi="Calibri" w:cs="Calibri"/>
          <w:spacing w:val="-3"/>
          <w:lang w:eastAsia="en-US"/>
        </w:rPr>
        <w:t xml:space="preserve"> </w:t>
      </w:r>
      <w:r w:rsidRPr="00CF03B0">
        <w:rPr>
          <w:rFonts w:ascii="Calibri" w:eastAsia="Calibri" w:hAnsi="Calibri" w:cs="Calibri"/>
          <w:lang w:eastAsia="en-US"/>
        </w:rPr>
        <w:t>utilizzando</w:t>
      </w:r>
    </w:p>
    <w:p w:rsidR="00CF03B0" w:rsidRPr="00CF03B0" w:rsidRDefault="00CF03B0" w:rsidP="00CF03B0">
      <w:pPr>
        <w:widowControl w:val="0"/>
        <w:numPr>
          <w:ilvl w:val="1"/>
          <w:numId w:val="3"/>
        </w:numPr>
        <w:tabs>
          <w:tab w:val="left" w:pos="884"/>
          <w:tab w:val="left" w:leader="dot" w:pos="2008"/>
        </w:tabs>
        <w:suppressAutoHyphens w:val="0"/>
        <w:autoSpaceDE w:val="0"/>
        <w:autoSpaceDN w:val="0"/>
        <w:spacing w:before="1"/>
        <w:ind w:hanging="361"/>
        <w:rPr>
          <w:rFonts w:ascii="Calibri" w:eastAsia="Calibri" w:hAnsi="Calibri" w:cs="Calibri"/>
          <w:szCs w:val="22"/>
          <w:lang w:eastAsia="en-US"/>
        </w:rPr>
      </w:pPr>
      <w:r w:rsidRPr="00CF03B0">
        <w:rPr>
          <w:rFonts w:ascii="Calibri" w:eastAsia="Calibri" w:hAnsi="Calibri" w:cs="Calibri"/>
          <w:szCs w:val="22"/>
          <w:lang w:eastAsia="en-US"/>
        </w:rPr>
        <w:t>n</w:t>
      </w:r>
      <w:r w:rsidRPr="00CF03B0">
        <w:rPr>
          <w:rFonts w:eastAsia="Calibri" w:cs="Calibri"/>
          <w:szCs w:val="22"/>
          <w:lang w:eastAsia="en-US"/>
        </w:rPr>
        <w:tab/>
      </w:r>
      <w:r w:rsidRPr="00CF03B0">
        <w:rPr>
          <w:rFonts w:ascii="Calibri" w:eastAsia="Calibri" w:hAnsi="Calibri" w:cs="Calibri"/>
          <w:szCs w:val="22"/>
          <w:lang w:eastAsia="en-US"/>
        </w:rPr>
        <w:t>ore</w:t>
      </w:r>
      <w:r w:rsidRPr="00CF03B0">
        <w:rPr>
          <w:rFonts w:ascii="Calibri" w:eastAsia="Calibri" w:hAnsi="Calibri" w:cs="Calibri"/>
          <w:spacing w:val="-3"/>
          <w:szCs w:val="22"/>
          <w:lang w:eastAsia="en-US"/>
        </w:rPr>
        <w:t xml:space="preserve"> </w:t>
      </w:r>
      <w:r w:rsidRPr="00CF03B0">
        <w:rPr>
          <w:rFonts w:ascii="Calibri" w:eastAsia="Calibri" w:hAnsi="Calibri" w:cs="Calibri"/>
          <w:szCs w:val="22"/>
          <w:lang w:eastAsia="en-US"/>
        </w:rPr>
        <w:t>a</w:t>
      </w:r>
      <w:r w:rsidRPr="00CF03B0">
        <w:rPr>
          <w:rFonts w:ascii="Calibri" w:eastAsia="Calibri" w:hAnsi="Calibri" w:cs="Calibri"/>
          <w:spacing w:val="-3"/>
          <w:szCs w:val="22"/>
          <w:lang w:eastAsia="en-US"/>
        </w:rPr>
        <w:t xml:space="preserve"> </w:t>
      </w:r>
      <w:r w:rsidRPr="00CF03B0">
        <w:rPr>
          <w:rFonts w:ascii="Calibri" w:eastAsia="Calibri" w:hAnsi="Calibri" w:cs="Calibri"/>
          <w:szCs w:val="22"/>
          <w:lang w:eastAsia="en-US"/>
        </w:rPr>
        <w:t>disposizione,</w:t>
      </w:r>
    </w:p>
    <w:p w:rsidR="00CF03B0" w:rsidRPr="00CF03B0" w:rsidRDefault="00CF03B0" w:rsidP="00CF03B0">
      <w:pPr>
        <w:widowControl w:val="0"/>
        <w:suppressAutoHyphens w:val="0"/>
        <w:autoSpaceDE w:val="0"/>
        <w:autoSpaceDN w:val="0"/>
        <w:spacing w:before="4"/>
        <w:rPr>
          <w:rFonts w:ascii="Calibri" w:eastAsia="Calibri" w:hAnsi="Calibri" w:cs="Calibri"/>
          <w:sz w:val="23"/>
          <w:lang w:eastAsia="en-US"/>
        </w:rPr>
      </w:pPr>
    </w:p>
    <w:p w:rsidR="00CF03B0" w:rsidRPr="00CF03B0" w:rsidRDefault="00CF03B0" w:rsidP="00CF03B0">
      <w:pPr>
        <w:widowControl w:val="0"/>
        <w:numPr>
          <w:ilvl w:val="1"/>
          <w:numId w:val="3"/>
        </w:numPr>
        <w:tabs>
          <w:tab w:val="left" w:pos="884"/>
          <w:tab w:val="left" w:leader="dot" w:pos="2008"/>
        </w:tabs>
        <w:suppressAutoHyphens w:val="0"/>
        <w:autoSpaceDE w:val="0"/>
        <w:autoSpaceDN w:val="0"/>
        <w:spacing w:before="1"/>
        <w:ind w:hanging="361"/>
        <w:rPr>
          <w:rFonts w:ascii="Calibri" w:eastAsia="Calibri" w:hAnsi="Calibri" w:cs="Calibri"/>
          <w:szCs w:val="22"/>
          <w:lang w:eastAsia="en-US"/>
        </w:rPr>
      </w:pPr>
      <w:r w:rsidRPr="00CF03B0">
        <w:rPr>
          <w:rFonts w:ascii="Calibri" w:eastAsia="Calibri" w:hAnsi="Calibri" w:cs="Calibri"/>
          <w:szCs w:val="22"/>
          <w:lang w:eastAsia="en-US"/>
        </w:rPr>
        <w:t>n</w:t>
      </w:r>
      <w:r w:rsidRPr="00CF03B0">
        <w:rPr>
          <w:rFonts w:eastAsia="Calibri" w:cs="Calibri"/>
          <w:szCs w:val="22"/>
          <w:lang w:eastAsia="en-US"/>
        </w:rPr>
        <w:tab/>
      </w:r>
      <w:r w:rsidRPr="00CF03B0">
        <w:rPr>
          <w:rFonts w:ascii="Calibri" w:eastAsia="Calibri" w:hAnsi="Calibri" w:cs="Calibri"/>
          <w:szCs w:val="22"/>
          <w:lang w:eastAsia="en-US"/>
        </w:rPr>
        <w:t>ore</w:t>
      </w:r>
      <w:r w:rsidRPr="00CF03B0">
        <w:rPr>
          <w:rFonts w:ascii="Calibri" w:eastAsia="Calibri" w:hAnsi="Calibri" w:cs="Calibri"/>
          <w:spacing w:val="-3"/>
          <w:szCs w:val="22"/>
          <w:lang w:eastAsia="en-US"/>
        </w:rPr>
        <w:t xml:space="preserve"> </w:t>
      </w:r>
      <w:r w:rsidRPr="00CF03B0">
        <w:rPr>
          <w:rFonts w:ascii="Calibri" w:eastAsia="Calibri" w:hAnsi="Calibri" w:cs="Calibri"/>
          <w:szCs w:val="22"/>
          <w:lang w:eastAsia="en-US"/>
        </w:rPr>
        <w:t>eccedenti</w:t>
      </w:r>
      <w:r w:rsidRPr="00CF03B0">
        <w:rPr>
          <w:rFonts w:ascii="Calibri" w:eastAsia="Calibri" w:hAnsi="Calibri" w:cs="Calibri"/>
          <w:spacing w:val="-2"/>
          <w:szCs w:val="22"/>
          <w:lang w:eastAsia="en-US"/>
        </w:rPr>
        <w:t xml:space="preserve"> </w:t>
      </w:r>
      <w:r w:rsidRPr="00CF03B0">
        <w:rPr>
          <w:rFonts w:ascii="Calibri" w:eastAsia="Calibri" w:hAnsi="Calibri" w:cs="Calibri"/>
          <w:szCs w:val="22"/>
          <w:lang w:eastAsia="en-US"/>
        </w:rPr>
        <w:t>l’orario</w:t>
      </w:r>
      <w:r w:rsidRPr="00CF03B0">
        <w:rPr>
          <w:rFonts w:ascii="Calibri" w:eastAsia="Calibri" w:hAnsi="Calibri" w:cs="Calibri"/>
          <w:spacing w:val="-3"/>
          <w:szCs w:val="22"/>
          <w:lang w:eastAsia="en-US"/>
        </w:rPr>
        <w:t xml:space="preserve"> </w:t>
      </w:r>
      <w:r w:rsidRPr="00CF03B0">
        <w:rPr>
          <w:rFonts w:ascii="Calibri" w:eastAsia="Calibri" w:hAnsi="Calibri" w:cs="Calibri"/>
          <w:szCs w:val="22"/>
          <w:lang w:eastAsia="en-US"/>
        </w:rPr>
        <w:t>di</w:t>
      </w:r>
      <w:r w:rsidRPr="00CF03B0">
        <w:rPr>
          <w:rFonts w:ascii="Calibri" w:eastAsia="Calibri" w:hAnsi="Calibri" w:cs="Calibri"/>
          <w:spacing w:val="-4"/>
          <w:szCs w:val="22"/>
          <w:lang w:eastAsia="en-US"/>
        </w:rPr>
        <w:t xml:space="preserve"> </w:t>
      </w:r>
      <w:r w:rsidRPr="00CF03B0">
        <w:rPr>
          <w:rFonts w:ascii="Calibri" w:eastAsia="Calibri" w:hAnsi="Calibri" w:cs="Calibri"/>
          <w:szCs w:val="22"/>
          <w:lang w:eastAsia="en-US"/>
        </w:rPr>
        <w:t>servizio</w:t>
      </w:r>
      <w:r w:rsidRPr="00CF03B0">
        <w:rPr>
          <w:rFonts w:ascii="Calibri" w:eastAsia="Calibri" w:hAnsi="Calibri" w:cs="Calibri"/>
          <w:spacing w:val="-1"/>
          <w:szCs w:val="22"/>
          <w:lang w:eastAsia="en-US"/>
        </w:rPr>
        <w:t xml:space="preserve"> </w:t>
      </w:r>
      <w:r w:rsidRPr="00CF03B0">
        <w:rPr>
          <w:rFonts w:ascii="Calibri" w:eastAsia="Calibri" w:hAnsi="Calibri" w:cs="Calibri"/>
          <w:szCs w:val="22"/>
          <w:lang w:eastAsia="en-US"/>
        </w:rPr>
        <w:t>.</w:t>
      </w:r>
    </w:p>
    <w:p w:rsidR="00CF03B0" w:rsidRPr="00CF03B0" w:rsidRDefault="00CF03B0" w:rsidP="00CF03B0">
      <w:pPr>
        <w:widowControl w:val="0"/>
        <w:suppressAutoHyphens w:val="0"/>
        <w:autoSpaceDE w:val="0"/>
        <w:autoSpaceDN w:val="0"/>
        <w:spacing w:before="8"/>
        <w:rPr>
          <w:rFonts w:ascii="Calibri" w:eastAsia="Calibri" w:hAnsi="Calibri" w:cs="Calibri"/>
          <w:sz w:val="39"/>
          <w:lang w:eastAsia="en-US"/>
        </w:rPr>
      </w:pPr>
    </w:p>
    <w:p w:rsidR="00CF03B0" w:rsidRPr="00CF03B0" w:rsidRDefault="00CF03B0" w:rsidP="00CF03B0">
      <w:pPr>
        <w:widowControl w:val="0"/>
        <w:suppressAutoHyphens w:val="0"/>
        <w:autoSpaceDE w:val="0"/>
        <w:autoSpaceDN w:val="0"/>
        <w:ind w:left="112"/>
        <w:rPr>
          <w:rFonts w:ascii="Calibri" w:eastAsia="Calibri" w:hAnsi="Calibri" w:cs="Calibri"/>
          <w:lang w:eastAsia="en-US"/>
        </w:rPr>
      </w:pPr>
      <w:r w:rsidRPr="00CF03B0">
        <w:rPr>
          <w:rFonts w:ascii="Calibri" w:eastAsia="Calibri" w:hAnsi="Calibri" w:cs="Calibri"/>
          <w:lang w:eastAsia="en-US"/>
        </w:rPr>
        <w:t>Distinti</w:t>
      </w:r>
      <w:r w:rsidRPr="00CF03B0">
        <w:rPr>
          <w:rFonts w:ascii="Calibri" w:eastAsia="Calibri" w:hAnsi="Calibri" w:cs="Calibri"/>
          <w:spacing w:val="-3"/>
          <w:lang w:eastAsia="en-US"/>
        </w:rPr>
        <w:t xml:space="preserve"> </w:t>
      </w:r>
      <w:r w:rsidRPr="00CF03B0">
        <w:rPr>
          <w:rFonts w:ascii="Calibri" w:eastAsia="Calibri" w:hAnsi="Calibri" w:cs="Calibri"/>
          <w:lang w:eastAsia="en-US"/>
        </w:rPr>
        <w:t>saluti.</w:t>
      </w:r>
    </w:p>
    <w:p w:rsidR="00CF03B0" w:rsidRPr="00CF03B0" w:rsidRDefault="00CF03B0" w:rsidP="00CF03B0">
      <w:pPr>
        <w:widowControl w:val="0"/>
        <w:suppressAutoHyphens w:val="0"/>
        <w:autoSpaceDE w:val="0"/>
        <w:autoSpaceDN w:val="0"/>
        <w:rPr>
          <w:rFonts w:ascii="Calibri" w:eastAsia="Calibri" w:hAnsi="Calibri" w:cs="Calibri"/>
          <w:lang w:eastAsia="en-US"/>
        </w:rPr>
      </w:pPr>
    </w:p>
    <w:p w:rsidR="004B3590" w:rsidRPr="00CF03B0" w:rsidRDefault="00CF03B0" w:rsidP="00CF03B0">
      <w:pPr>
        <w:widowControl w:val="0"/>
        <w:tabs>
          <w:tab w:val="left" w:pos="6219"/>
        </w:tabs>
        <w:suppressAutoHyphens w:val="0"/>
        <w:autoSpaceDE w:val="0"/>
        <w:autoSpaceDN w:val="0"/>
        <w:spacing w:before="202"/>
        <w:ind w:left="112"/>
        <w:rPr>
          <w:rFonts w:ascii="Calibri" w:eastAsia="Calibri" w:hAnsi="Calibri" w:cs="Calibri"/>
          <w:lang w:eastAsia="en-US"/>
        </w:rPr>
      </w:pPr>
      <w:r w:rsidRPr="00CF03B0">
        <w:rPr>
          <w:rFonts w:ascii="Calibri" w:eastAsia="Calibri" w:hAnsi="Calibri" w:cs="Calibri"/>
          <w:lang w:eastAsia="en-US"/>
        </w:rPr>
        <w:t>Data………………………</w:t>
      </w:r>
      <w:r>
        <w:rPr>
          <w:rFonts w:ascii="Calibri" w:eastAsia="Calibri" w:hAnsi="Calibri" w:cs="Calibri"/>
          <w:lang w:eastAsia="en-US"/>
        </w:rPr>
        <w:t>…………………….</w:t>
      </w:r>
      <w:r>
        <w:rPr>
          <w:rFonts w:ascii="Calibri" w:eastAsia="Calibri" w:hAnsi="Calibri" w:cs="Calibri"/>
          <w:lang w:eastAsia="en-US"/>
        </w:rPr>
        <w:tab/>
        <w:t>Firma………………………………………</w:t>
      </w:r>
    </w:p>
    <w:sectPr w:rsidR="004B3590" w:rsidRPr="00CF03B0" w:rsidSect="000F5B3C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3296F" w:rsidRDefault="0063296F">
      <w:r>
        <w:separator/>
      </w:r>
    </w:p>
  </w:endnote>
  <w:endnote w:type="continuationSeparator" w:id="0">
    <w:p w:rsidR="0063296F" w:rsidRDefault="006329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0025F" w:rsidRPr="009F3B36" w:rsidRDefault="00B47432" w:rsidP="00672AB6">
    <w:pPr>
      <w:pStyle w:val="Corpotesto"/>
      <w:rPr>
        <w:rFonts w:ascii="Palatino Linotype" w:hAnsi="Palatino Linotype" w:cs="Times New Roman"/>
        <w:bCs/>
        <w:color w:val="323232"/>
        <w:sz w:val="18"/>
        <w:szCs w:val="18"/>
        <w:shd w:val="clear" w:color="auto" w:fill="F1F3F6"/>
      </w:rPr>
    </w:pPr>
    <w:r>
      <w:rPr>
        <w:noProof/>
        <w:lang w:eastAsia="it-IT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5393055</wp:posOffset>
          </wp:positionH>
          <wp:positionV relativeFrom="paragraph">
            <wp:posOffset>54610</wp:posOffset>
          </wp:positionV>
          <wp:extent cx="685800" cy="398145"/>
          <wp:effectExtent l="0" t="0" r="0" b="1905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4839335</wp:posOffset>
          </wp:positionH>
          <wp:positionV relativeFrom="paragraph">
            <wp:posOffset>48895</wp:posOffset>
          </wp:positionV>
          <wp:extent cx="391795" cy="476250"/>
          <wp:effectExtent l="0" t="0" r="8255" b="0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7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-570230</wp:posOffset>
          </wp:positionH>
          <wp:positionV relativeFrom="paragraph">
            <wp:posOffset>83185</wp:posOffset>
          </wp:positionV>
          <wp:extent cx="421640" cy="368935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640" cy="368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735330</wp:posOffset>
          </wp:positionH>
          <wp:positionV relativeFrom="paragraph">
            <wp:posOffset>19050</wp:posOffset>
          </wp:positionV>
          <wp:extent cx="770255" cy="432435"/>
          <wp:effectExtent l="0" t="0" r="0" b="5715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324" t="7741" r="16118"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-80645</wp:posOffset>
          </wp:positionH>
          <wp:positionV relativeFrom="paragraph">
            <wp:posOffset>85090</wp:posOffset>
          </wp:positionV>
          <wp:extent cx="907415" cy="371475"/>
          <wp:effectExtent l="0" t="0" r="6985" b="9525"/>
          <wp:wrapNone/>
          <wp:docPr id="14" name="Immagine 1" descr="C:\Users\POLO CATANESE\Documents\Polo 2017-18\Logo Unesco - Fontanarossa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C:\Users\POLO CATANESE\Documents\Polo 2017-18\Logo Unesco - Fontanarossa (1)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799" t="17296" r="3465" b="20018"/>
                  <a:stretch>
                    <a:fillRect/>
                  </a:stretch>
                </pic:blipFill>
                <pic:spPr bwMode="auto">
                  <a:xfrm>
                    <a:off x="0" y="0"/>
                    <a:ext cx="90741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0025F" w:rsidRPr="00794B27">
      <w:rPr>
        <w:rFonts w:ascii="Palatino Linotype" w:hAnsi="Palatino Linotype" w:cs="Times New Roman"/>
        <w:b/>
        <w:color w:val="auto"/>
        <w:sz w:val="18"/>
        <w:szCs w:val="18"/>
      </w:rPr>
      <w:t>C</w:t>
    </w:r>
    <w:r w:rsidR="00A0025F" w:rsidRPr="009F3B36">
      <w:rPr>
        <w:rFonts w:ascii="Palatino Linotype" w:hAnsi="Palatino Linotype" w:cs="Times New Roman"/>
        <w:bCs/>
        <w:color w:val="auto"/>
        <w:sz w:val="18"/>
        <w:szCs w:val="18"/>
      </w:rPr>
      <w:t>od. Fiscale 93105030873</w:t>
    </w:r>
    <w:r w:rsidR="00A0025F" w:rsidRPr="009F3B36">
      <w:rPr>
        <w:rFonts w:ascii="Palatino Linotype" w:hAnsi="Palatino Linotype" w:cs="Times New Roman"/>
        <w:bCs/>
        <w:color w:val="323232"/>
        <w:sz w:val="18"/>
        <w:szCs w:val="18"/>
        <w:shd w:val="clear" w:color="auto" w:fill="FFFFFF"/>
      </w:rPr>
      <w:t xml:space="preserve">  </w:t>
    </w:r>
    <w:r w:rsidR="00A0025F" w:rsidRPr="009F3B36">
      <w:rPr>
        <w:rFonts w:ascii="Palatino Linotype" w:hAnsi="Palatino Linotype" w:cs="Times New Roman"/>
        <w:bCs/>
        <w:color w:val="auto"/>
        <w:sz w:val="18"/>
        <w:szCs w:val="18"/>
      </w:rPr>
      <w:t>Codice Univoco Ufficio: UF77UK</w:t>
    </w:r>
    <w:r w:rsidR="00A0025F" w:rsidRPr="009F3B36">
      <w:rPr>
        <w:rFonts w:ascii="Palatino Linotype" w:hAnsi="Palatino Linotype" w:cs="Times New Roman"/>
        <w:bCs/>
        <w:color w:val="323232"/>
        <w:sz w:val="18"/>
        <w:szCs w:val="18"/>
        <w:shd w:val="clear" w:color="auto" w:fill="F1F3F6"/>
      </w:rPr>
      <w:t xml:space="preserve"> </w:t>
    </w:r>
  </w:p>
  <w:p w:rsidR="00A0025F" w:rsidRPr="009F3B36" w:rsidRDefault="00A0025F" w:rsidP="003A6E41">
    <w:pPr>
      <w:pStyle w:val="Corpotesto"/>
      <w:tabs>
        <w:tab w:val="center" w:pos="4819"/>
        <w:tab w:val="right" w:pos="9638"/>
      </w:tabs>
      <w:jc w:val="left"/>
      <w:rPr>
        <w:rFonts w:ascii="Palatino Linotype" w:hAnsi="Palatino Linotype" w:cs="Times New Roman"/>
        <w:bCs/>
        <w:color w:val="auto"/>
        <w:sz w:val="18"/>
        <w:szCs w:val="18"/>
      </w:rPr>
    </w:pPr>
    <w:r w:rsidRPr="009F3B36">
      <w:rPr>
        <w:rFonts w:ascii="Palatino Linotype" w:hAnsi="Palatino Linotype" w:cs="Times New Roman"/>
        <w:bCs/>
        <w:color w:val="auto"/>
        <w:sz w:val="18"/>
        <w:szCs w:val="18"/>
      </w:rPr>
      <w:tab/>
      <w:t>E-mail: ctic86700q@istruzione.it – PEC: ctic86700q@pec.istruzione.it</w:t>
    </w:r>
  </w:p>
  <w:p w:rsidR="00A0025F" w:rsidRPr="009F3B36" w:rsidRDefault="00A0025F" w:rsidP="00460461">
    <w:pPr>
      <w:pStyle w:val="Corpotesto"/>
      <w:tabs>
        <w:tab w:val="center" w:pos="4819"/>
        <w:tab w:val="right" w:pos="9638"/>
      </w:tabs>
      <w:rPr>
        <w:rFonts w:ascii="Palatino Linotype" w:hAnsi="Palatino Linotype" w:cs="Times New Roman"/>
        <w:bCs/>
        <w:color w:val="auto"/>
        <w:sz w:val="18"/>
        <w:szCs w:val="18"/>
        <w:lang w:val="en-US"/>
      </w:rPr>
    </w:pPr>
    <w:r w:rsidRPr="009F3B36">
      <w:rPr>
        <w:rFonts w:ascii="Palatino Linotype" w:hAnsi="Palatino Linotype" w:cs="Times New Roman"/>
        <w:bCs/>
        <w:color w:val="auto"/>
        <w:sz w:val="18"/>
        <w:szCs w:val="18"/>
        <w:lang w:val="en-US"/>
      </w:rPr>
      <w:t>Web:</w:t>
    </w:r>
    <w:r w:rsidRPr="009F3B36">
      <w:rPr>
        <w:rFonts w:ascii="Palatino Linotype" w:hAnsi="Palatino Linotype" w:cs="Times New Roman"/>
        <w:bCs/>
        <w:sz w:val="18"/>
        <w:szCs w:val="18"/>
        <w:lang w:val="en-US"/>
      </w:rPr>
      <w:t xml:space="preserve"> </w:t>
    </w:r>
    <w:hyperlink r:id="rId6" w:history="1">
      <w:r w:rsidRPr="009F3B36">
        <w:rPr>
          <w:rFonts w:ascii="Palatino Linotype" w:hAnsi="Palatino Linotype" w:cs="Times New Roman"/>
          <w:bCs/>
          <w:color w:val="auto"/>
          <w:sz w:val="18"/>
          <w:szCs w:val="18"/>
          <w:lang w:val="en-US"/>
        </w:rPr>
        <w:t>www.icfontanarossa.edu.it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3296F" w:rsidRDefault="0063296F">
      <w:r>
        <w:separator/>
      </w:r>
    </w:p>
  </w:footnote>
  <w:footnote w:type="continuationSeparator" w:id="0">
    <w:p w:rsidR="0063296F" w:rsidRDefault="006329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0025F" w:rsidRDefault="00B47432" w:rsidP="003A6E41">
    <w:pPr>
      <w:pStyle w:val="Intestazione"/>
      <w:tabs>
        <w:tab w:val="left" w:pos="2840"/>
        <w:tab w:val="left" w:pos="5320"/>
        <w:tab w:val="left" w:pos="6147"/>
      </w:tabs>
      <w:rPr>
        <w:rFonts w:ascii="Century Schoolbook" w:hAnsi="Century Schoolbook"/>
        <w:b/>
      </w:rPr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2795905</wp:posOffset>
          </wp:positionH>
          <wp:positionV relativeFrom="paragraph">
            <wp:posOffset>-168910</wp:posOffset>
          </wp:positionV>
          <wp:extent cx="496570" cy="556895"/>
          <wp:effectExtent l="0" t="0" r="0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570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-1178560</wp:posOffset>
          </wp:positionH>
          <wp:positionV relativeFrom="paragraph">
            <wp:posOffset>-1183640</wp:posOffset>
          </wp:positionV>
          <wp:extent cx="8029575" cy="3904615"/>
          <wp:effectExtent l="0" t="0" r="9525" b="635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6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9575" cy="390461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A0025F">
      <w:rPr>
        <w:rFonts w:ascii="Century Schoolbook" w:hAnsi="Century Schoolbook"/>
        <w:b/>
      </w:rPr>
      <w:tab/>
    </w:r>
    <w:r w:rsidR="00A0025F">
      <w:rPr>
        <w:rFonts w:ascii="Century Schoolbook" w:hAnsi="Century Schoolbook"/>
        <w:b/>
      </w:rPr>
      <w:tab/>
    </w:r>
    <w:r w:rsidR="00A0025F">
      <w:rPr>
        <w:rFonts w:ascii="Century Schoolbook" w:hAnsi="Century Schoolbook"/>
        <w:b/>
      </w:rPr>
      <w:tab/>
    </w:r>
    <w:r w:rsidR="00A0025F">
      <w:rPr>
        <w:rFonts w:ascii="Century Schoolbook" w:hAnsi="Century Schoolbook"/>
        <w:b/>
      </w:rPr>
      <w:tab/>
    </w:r>
  </w:p>
  <w:p w:rsidR="00A0025F" w:rsidRDefault="00A0025F" w:rsidP="00791416">
    <w:pPr>
      <w:pStyle w:val="Intestazione"/>
      <w:jc w:val="center"/>
      <w:rPr>
        <w:rFonts w:ascii="Century Schoolbook" w:hAnsi="Century Schoolbook"/>
        <w:b/>
      </w:rPr>
    </w:pPr>
  </w:p>
  <w:p w:rsidR="00A0025F" w:rsidRPr="00794B27" w:rsidRDefault="00A0025F" w:rsidP="00794B27">
    <w:pPr>
      <w:pStyle w:val="Intestazione"/>
      <w:rPr>
        <w:rFonts w:ascii="Palatino Linotype" w:hAnsi="Palatino Linotype"/>
        <w:b/>
        <w:spacing w:val="20"/>
        <w:sz w:val="20"/>
        <w:szCs w:val="20"/>
      </w:rPr>
    </w:pPr>
    <w:r>
      <w:rPr>
        <w:rFonts w:ascii="Palatino Linotype" w:hAnsi="Palatino Linotype"/>
        <w:b/>
        <w:spacing w:val="20"/>
        <w:sz w:val="20"/>
        <w:szCs w:val="20"/>
      </w:rPr>
      <w:t xml:space="preserve">                           </w:t>
    </w:r>
    <w:r w:rsidRPr="00794B27">
      <w:rPr>
        <w:rFonts w:ascii="Palatino Linotype" w:hAnsi="Palatino Linotype"/>
        <w:b/>
        <w:spacing w:val="20"/>
        <w:sz w:val="20"/>
        <w:szCs w:val="20"/>
      </w:rPr>
      <w:t>REPUBBLICA ITALIANA – REGIONE SICILIANA</w:t>
    </w:r>
  </w:p>
  <w:p w:rsidR="00A0025F" w:rsidRPr="00794B27" w:rsidRDefault="00A0025F" w:rsidP="00672AB6">
    <w:pPr>
      <w:pStyle w:val="Intestazione"/>
      <w:jc w:val="center"/>
      <w:rPr>
        <w:rFonts w:ascii="Palatino Linotype" w:hAnsi="Palatino Linotype"/>
        <w:b/>
        <w:spacing w:val="20"/>
        <w:sz w:val="20"/>
        <w:szCs w:val="20"/>
      </w:rPr>
    </w:pPr>
    <w:r w:rsidRPr="00794B27">
      <w:rPr>
        <w:rFonts w:ascii="Palatino Linotype" w:hAnsi="Palatino Linotype"/>
        <w:b/>
        <w:spacing w:val="20"/>
        <w:sz w:val="20"/>
        <w:szCs w:val="20"/>
      </w:rPr>
      <w:t>ISTITUTO COMPRENSIVO STATALE</w:t>
    </w:r>
  </w:p>
  <w:p w:rsidR="00A0025F" w:rsidRPr="00794B27" w:rsidRDefault="00A0025F" w:rsidP="00672AB6">
    <w:pPr>
      <w:pStyle w:val="Intestazione"/>
      <w:rPr>
        <w:rFonts w:ascii="Palatino Linotype" w:hAnsi="Palatino Linotype"/>
        <w:b/>
        <w:spacing w:val="20"/>
        <w:sz w:val="20"/>
        <w:szCs w:val="20"/>
      </w:rPr>
    </w:pPr>
    <w:r w:rsidRPr="00794B27">
      <w:rPr>
        <w:rFonts w:ascii="Palatino Linotype" w:hAnsi="Palatino Linotype"/>
        <w:b/>
        <w:spacing w:val="20"/>
        <w:sz w:val="20"/>
        <w:szCs w:val="20"/>
      </w:rPr>
      <w:t xml:space="preserve">                                                 </w:t>
    </w:r>
    <w:r>
      <w:rPr>
        <w:rFonts w:ascii="Palatino Linotype" w:hAnsi="Palatino Linotype"/>
        <w:b/>
        <w:spacing w:val="20"/>
        <w:sz w:val="20"/>
        <w:szCs w:val="20"/>
      </w:rPr>
      <w:t xml:space="preserve">  </w:t>
    </w:r>
    <w:r w:rsidRPr="00794B27">
      <w:rPr>
        <w:rFonts w:ascii="Palatino Linotype" w:hAnsi="Palatino Linotype"/>
        <w:b/>
        <w:spacing w:val="20"/>
        <w:sz w:val="20"/>
        <w:szCs w:val="20"/>
      </w:rPr>
      <w:t xml:space="preserve">  </w:t>
    </w:r>
    <w:r w:rsidR="007C3DB6">
      <w:rPr>
        <w:rFonts w:ascii="Palatino Linotype" w:hAnsi="Palatino Linotype"/>
        <w:b/>
        <w:spacing w:val="20"/>
        <w:sz w:val="20"/>
        <w:szCs w:val="20"/>
      </w:rPr>
      <w:t xml:space="preserve">       </w:t>
    </w:r>
    <w:r w:rsidRPr="00794B27">
      <w:rPr>
        <w:rFonts w:ascii="Palatino Linotype" w:hAnsi="Palatino Linotype"/>
        <w:b/>
        <w:spacing w:val="20"/>
        <w:sz w:val="20"/>
        <w:szCs w:val="20"/>
      </w:rPr>
      <w:t>“</w:t>
    </w:r>
    <w:r w:rsidR="007C3DB6">
      <w:rPr>
        <w:rFonts w:ascii="Palatino Linotype" w:hAnsi="Palatino Linotype"/>
        <w:b/>
        <w:spacing w:val="20"/>
        <w:sz w:val="20"/>
        <w:szCs w:val="20"/>
      </w:rPr>
      <w:t>Rita Atria</w:t>
    </w:r>
    <w:r w:rsidRPr="00794B27">
      <w:rPr>
        <w:rFonts w:ascii="Palatino Linotype" w:hAnsi="Palatino Linotype"/>
        <w:b/>
        <w:spacing w:val="20"/>
        <w:sz w:val="20"/>
        <w:szCs w:val="20"/>
      </w:rPr>
      <w:t>”</w:t>
    </w:r>
  </w:p>
  <w:p w:rsidR="00A0025F" w:rsidRPr="00794B27" w:rsidRDefault="00A0025F" w:rsidP="00331748">
    <w:pPr>
      <w:pStyle w:val="Intestazione"/>
      <w:jc w:val="center"/>
      <w:rPr>
        <w:rFonts w:ascii="Palatino Linotype" w:hAnsi="Palatino Linotype"/>
        <w:b/>
        <w:sz w:val="20"/>
        <w:szCs w:val="20"/>
      </w:rPr>
    </w:pPr>
    <w:r w:rsidRPr="00794B27">
      <w:rPr>
        <w:rFonts w:ascii="Palatino Linotype" w:hAnsi="Palatino Linotype"/>
        <w:b/>
        <w:sz w:val="20"/>
        <w:szCs w:val="20"/>
      </w:rPr>
      <w:t xml:space="preserve"> INDIRIZZO MUSICALE</w:t>
    </w:r>
  </w:p>
  <w:p w:rsidR="00A0025F" w:rsidRPr="00794B27" w:rsidRDefault="00A0025F" w:rsidP="00672AB6">
    <w:pPr>
      <w:pStyle w:val="Intestazione"/>
      <w:rPr>
        <w:rFonts w:ascii="Palatino Linotype" w:hAnsi="Palatino Linotype"/>
        <w:bCs/>
        <w:sz w:val="20"/>
        <w:szCs w:val="20"/>
      </w:rPr>
    </w:pPr>
    <w:r w:rsidRPr="0042529B">
      <w:rPr>
        <w:rFonts w:ascii="Palatino Linotype" w:hAnsi="Palatino Linotype"/>
        <w:bCs/>
        <w:sz w:val="22"/>
        <w:szCs w:val="22"/>
      </w:rPr>
      <w:t xml:space="preserve">                                                          </w:t>
    </w:r>
    <w:r w:rsidRPr="00794B27">
      <w:rPr>
        <w:rFonts w:ascii="Palatino Linotype" w:hAnsi="Palatino Linotype"/>
        <w:bCs/>
        <w:sz w:val="20"/>
        <w:szCs w:val="20"/>
      </w:rPr>
      <w:t>Via Fontanarossa, 9 - 95121 Catania</w:t>
    </w:r>
  </w:p>
  <w:p w:rsidR="00A0025F" w:rsidRPr="00794B27" w:rsidRDefault="00A0025F" w:rsidP="00672AB6">
    <w:pPr>
      <w:pStyle w:val="Intestazione"/>
      <w:rPr>
        <w:bCs/>
        <w:sz w:val="20"/>
        <w:szCs w:val="20"/>
      </w:rPr>
    </w:pPr>
    <w:r w:rsidRPr="00794B27">
      <w:rPr>
        <w:rFonts w:ascii="Palatino Linotype" w:hAnsi="Palatino Linotype"/>
        <w:bCs/>
        <w:sz w:val="20"/>
        <w:szCs w:val="20"/>
      </w:rPr>
      <w:t xml:space="preserve">                                                              </w:t>
    </w:r>
    <w:r>
      <w:rPr>
        <w:rFonts w:ascii="Palatino Linotype" w:hAnsi="Palatino Linotype"/>
        <w:bCs/>
        <w:sz w:val="20"/>
        <w:szCs w:val="20"/>
      </w:rPr>
      <w:t xml:space="preserve">     </w:t>
    </w:r>
    <w:r w:rsidRPr="00794B27">
      <w:rPr>
        <w:rFonts w:ascii="Palatino Linotype" w:hAnsi="Palatino Linotype"/>
        <w:bCs/>
        <w:sz w:val="20"/>
        <w:szCs w:val="20"/>
      </w:rPr>
      <w:t>Tel 095/340566 - Fax 095/8259075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</w:abstractNum>
  <w:abstractNum w:abstractNumId="2" w15:restartNumberingAfterBreak="0">
    <w:nsid w:val="00000003"/>
    <w:multiLevelType w:val="singleLevel"/>
    <w:tmpl w:val="00000003"/>
    <w:name w:val="WW8Num7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</w:abstractNum>
  <w:abstractNum w:abstractNumId="3" w15:restartNumberingAfterBreak="0">
    <w:nsid w:val="00000004"/>
    <w:multiLevelType w:val="singleLevel"/>
    <w:tmpl w:val="00000004"/>
    <w:name w:val="WW8Num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00000006"/>
    <w:multiLevelType w:val="singleLevel"/>
    <w:tmpl w:val="00000006"/>
    <w:name w:val="WW8Num11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</w:abstractNum>
  <w:abstractNum w:abstractNumId="5" w15:restartNumberingAfterBreak="0">
    <w:nsid w:val="00000007"/>
    <w:multiLevelType w:val="singleLevel"/>
    <w:tmpl w:val="00000007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000000"/>
        <w:spacing w:val="0"/>
        <w:position w:val="0"/>
        <w:sz w:val="24"/>
        <w:vertAlign w:val="baseline"/>
      </w:rPr>
    </w:lvl>
  </w:abstractNum>
  <w:abstractNum w:abstractNumId="6" w15:restartNumberingAfterBreak="0">
    <w:nsid w:val="00000008"/>
    <w:multiLevelType w:val="singleLevel"/>
    <w:tmpl w:val="00000008"/>
    <w:name w:val="WW8Num13"/>
    <w:lvl w:ilvl="0">
      <w:start w:val="1"/>
      <w:numFmt w:val="lowerLetter"/>
      <w:lvlText w:val="%1) "/>
      <w:lvlJc w:val="left"/>
      <w:pPr>
        <w:tabs>
          <w:tab w:val="num" w:pos="283"/>
        </w:tabs>
        <w:ind w:left="283" w:hanging="283"/>
      </w:pPr>
      <w:rPr>
        <w:rFonts w:cs="Times New Roman"/>
        <w:b/>
        <w:i w:val="0"/>
        <w:sz w:val="28"/>
      </w:rPr>
    </w:lvl>
  </w:abstractNum>
  <w:abstractNum w:abstractNumId="7" w15:restartNumberingAfterBreak="0">
    <w:nsid w:val="00000009"/>
    <w:multiLevelType w:val="singleLevel"/>
    <w:tmpl w:val="00000009"/>
    <w:name w:val="WW8Num1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</w:abstractNum>
  <w:abstractNum w:abstractNumId="8" w15:restartNumberingAfterBreak="0">
    <w:nsid w:val="0000000A"/>
    <w:multiLevelType w:val="singleLevel"/>
    <w:tmpl w:val="0000000A"/>
    <w:name w:val="WW8Num15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</w:abstractNum>
  <w:abstractNum w:abstractNumId="9" w15:restartNumberingAfterBreak="0">
    <w:nsid w:val="0000000B"/>
    <w:multiLevelType w:val="singleLevel"/>
    <w:tmpl w:val="0000000B"/>
    <w:name w:val="WW8Num17"/>
    <w:lvl w:ilvl="0">
      <w:start w:val="2"/>
      <w:numFmt w:val="upperLetter"/>
      <w:lvlText w:val="%1) "/>
      <w:lvlJc w:val="left"/>
      <w:pPr>
        <w:tabs>
          <w:tab w:val="num" w:pos="283"/>
        </w:tabs>
        <w:ind w:left="283" w:hanging="283"/>
      </w:pPr>
      <w:rPr>
        <w:rFonts w:cs="Times New Roman"/>
        <w:b/>
        <w:i w:val="0"/>
        <w:sz w:val="28"/>
      </w:rPr>
    </w:lvl>
  </w:abstractNum>
  <w:abstractNum w:abstractNumId="10" w15:restartNumberingAfterBreak="0">
    <w:nsid w:val="0000000C"/>
    <w:multiLevelType w:val="singleLevel"/>
    <w:tmpl w:val="0000000C"/>
    <w:name w:val="WW8Num1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</w:abstractNum>
  <w:abstractNum w:abstractNumId="11" w15:restartNumberingAfterBreak="0">
    <w:nsid w:val="0000000D"/>
    <w:multiLevelType w:val="singleLevel"/>
    <w:tmpl w:val="0000000D"/>
    <w:name w:val="WW8Num22"/>
    <w:lvl w:ilvl="0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hAnsi="Arial"/>
      </w:rPr>
    </w:lvl>
  </w:abstractNum>
  <w:abstractNum w:abstractNumId="12" w15:restartNumberingAfterBreak="0">
    <w:nsid w:val="0000000E"/>
    <w:multiLevelType w:val="multilevel"/>
    <w:tmpl w:val="0000000E"/>
    <w:name w:val="WW8Num24"/>
    <w:lvl w:ilvl="0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1"/>
      <w:numFmt w:val="upperLetter"/>
      <w:lvlText w:val="%2)"/>
      <w:lvlJc w:val="left"/>
      <w:pPr>
        <w:tabs>
          <w:tab w:val="num" w:pos="1110"/>
        </w:tabs>
        <w:ind w:left="1110" w:hanging="39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 w15:restartNumberingAfterBreak="0">
    <w:nsid w:val="0000000F"/>
    <w:multiLevelType w:val="singleLevel"/>
    <w:tmpl w:val="0000000F"/>
    <w:name w:val="WW8Num2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</w:abstractNum>
  <w:abstractNum w:abstractNumId="14" w15:restartNumberingAfterBreak="0">
    <w:nsid w:val="00000010"/>
    <w:multiLevelType w:val="singleLevel"/>
    <w:tmpl w:val="00000010"/>
    <w:name w:val="WW8Num33"/>
    <w:lvl w:ilvl="0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5" w15:restartNumberingAfterBreak="0">
    <w:nsid w:val="00000011"/>
    <w:multiLevelType w:val="singleLevel"/>
    <w:tmpl w:val="00000011"/>
    <w:name w:val="WW8Num36"/>
    <w:lvl w:ilvl="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/>
      </w:rPr>
    </w:lvl>
  </w:abstractNum>
  <w:abstractNum w:abstractNumId="16" w15:restartNumberingAfterBreak="0">
    <w:nsid w:val="00000012"/>
    <w:multiLevelType w:val="singleLevel"/>
    <w:tmpl w:val="00000012"/>
    <w:name w:val="WW8Num38"/>
    <w:lvl w:ilvl="0">
      <w:start w:val="1"/>
      <w:numFmt w:val="bullet"/>
      <w:lvlText w:val="·"/>
      <w:lvlJc w:val="left"/>
      <w:pPr>
        <w:tabs>
          <w:tab w:val="num" w:pos="0"/>
        </w:tabs>
      </w:pPr>
      <w:rPr>
        <w:rFonts w:ascii="Symbol" w:hAnsi="Symbol"/>
        <w:color w:val="000000"/>
        <w:spacing w:val="0"/>
        <w:position w:val="0"/>
        <w:sz w:val="24"/>
        <w:vertAlign w:val="baseline"/>
      </w:rPr>
    </w:lvl>
  </w:abstractNum>
  <w:abstractNum w:abstractNumId="17" w15:restartNumberingAfterBreak="0">
    <w:nsid w:val="00000013"/>
    <w:multiLevelType w:val="singleLevel"/>
    <w:tmpl w:val="00000013"/>
    <w:name w:val="WW8Num40"/>
    <w:lvl w:ilvl="0">
      <w:start w:val="1"/>
      <w:numFmt w:val="decimal"/>
      <w:lvlText w:val="(%1)"/>
      <w:lvlJc w:val="left"/>
      <w:pPr>
        <w:tabs>
          <w:tab w:val="num" w:pos="810"/>
        </w:tabs>
        <w:ind w:left="810" w:hanging="450"/>
      </w:pPr>
      <w:rPr>
        <w:rFonts w:cs="Times New Roman"/>
      </w:rPr>
    </w:lvl>
  </w:abstractNum>
  <w:abstractNum w:abstractNumId="18" w15:restartNumberingAfterBreak="0">
    <w:nsid w:val="00000014"/>
    <w:multiLevelType w:val="singleLevel"/>
    <w:tmpl w:val="00000014"/>
    <w:name w:val="WW8Num41"/>
    <w:lvl w:ilvl="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/>
      </w:rPr>
    </w:lvl>
  </w:abstractNum>
  <w:abstractNum w:abstractNumId="19" w15:restartNumberingAfterBreak="0">
    <w:nsid w:val="00000015"/>
    <w:multiLevelType w:val="singleLevel"/>
    <w:tmpl w:val="00000015"/>
    <w:name w:val="WW8Num4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0" w15:restartNumberingAfterBreak="0">
    <w:nsid w:val="00000016"/>
    <w:multiLevelType w:val="singleLevel"/>
    <w:tmpl w:val="00000016"/>
    <w:name w:val="WW8Num4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1" w15:restartNumberingAfterBreak="0">
    <w:nsid w:val="00000017"/>
    <w:multiLevelType w:val="singleLevel"/>
    <w:tmpl w:val="00000017"/>
    <w:name w:val="WW8Num45"/>
    <w:lvl w:ilvl="0">
      <w:start w:val="1"/>
      <w:numFmt w:val="bullet"/>
      <w:lvlText w:val="-"/>
      <w:lvlJc w:val="left"/>
      <w:pPr>
        <w:tabs>
          <w:tab w:val="num" w:pos="615"/>
        </w:tabs>
        <w:ind w:left="615" w:hanging="360"/>
      </w:pPr>
      <w:rPr>
        <w:rFonts w:ascii="Arial" w:hAnsi="Arial"/>
      </w:rPr>
    </w:lvl>
  </w:abstractNum>
  <w:abstractNum w:abstractNumId="22" w15:restartNumberingAfterBreak="0">
    <w:nsid w:val="00000018"/>
    <w:multiLevelType w:val="singleLevel"/>
    <w:tmpl w:val="00000018"/>
    <w:name w:val="WW8Num46"/>
    <w:lvl w:ilvl="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/>
      </w:rPr>
    </w:lvl>
  </w:abstractNum>
  <w:abstractNum w:abstractNumId="23" w15:restartNumberingAfterBreak="0">
    <w:nsid w:val="00000019"/>
    <w:multiLevelType w:val="singleLevel"/>
    <w:tmpl w:val="00000019"/>
    <w:name w:val="WW8Num4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</w:abstractNum>
  <w:abstractNum w:abstractNumId="24" w15:restartNumberingAfterBreak="0">
    <w:nsid w:val="0000001A"/>
    <w:multiLevelType w:val="singleLevel"/>
    <w:tmpl w:val="0000001A"/>
    <w:name w:val="WW8Num49"/>
    <w:lvl w:ilvl="0">
      <w:start w:val="1"/>
      <w:numFmt w:val="decimal"/>
      <w:lvlText w:val="%1."/>
      <w:lvlJc w:val="left"/>
      <w:pPr>
        <w:tabs>
          <w:tab w:val="num" w:pos="924"/>
        </w:tabs>
        <w:ind w:left="924" w:hanging="360"/>
      </w:pPr>
      <w:rPr>
        <w:rFonts w:cs="Times New Roman"/>
      </w:rPr>
    </w:lvl>
  </w:abstractNum>
  <w:abstractNum w:abstractNumId="25" w15:restartNumberingAfterBreak="0">
    <w:nsid w:val="0000001B"/>
    <w:multiLevelType w:val="singleLevel"/>
    <w:tmpl w:val="0000001B"/>
    <w:name w:val="WW8Num51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/>
      </w:rPr>
    </w:lvl>
  </w:abstractNum>
  <w:abstractNum w:abstractNumId="26" w15:restartNumberingAfterBreak="0">
    <w:nsid w:val="4D353AE8"/>
    <w:multiLevelType w:val="hybridMultilevel"/>
    <w:tmpl w:val="A50662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FB29FD"/>
    <w:multiLevelType w:val="hybridMultilevel"/>
    <w:tmpl w:val="F1F61C64"/>
    <w:lvl w:ilvl="0" w:tplc="7B0E3FEA">
      <w:numFmt w:val="bullet"/>
      <w:lvlText w:val="□"/>
      <w:lvlJc w:val="left"/>
      <w:pPr>
        <w:ind w:left="295" w:hanging="183"/>
      </w:pPr>
      <w:rPr>
        <w:rFonts w:ascii="Symbol" w:eastAsia="Symbol" w:hAnsi="Symbol" w:cs="Symbol" w:hint="default"/>
        <w:w w:val="60"/>
        <w:sz w:val="22"/>
        <w:szCs w:val="22"/>
        <w:lang w:val="it-IT" w:eastAsia="en-US" w:bidi="ar-SA"/>
      </w:rPr>
    </w:lvl>
    <w:lvl w:ilvl="1" w:tplc="572CB016">
      <w:numFmt w:val="bullet"/>
      <w:lvlText w:val="o"/>
      <w:lvlJc w:val="left"/>
      <w:pPr>
        <w:ind w:left="883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it-IT" w:eastAsia="en-US" w:bidi="ar-SA"/>
      </w:rPr>
    </w:lvl>
    <w:lvl w:ilvl="2" w:tplc="A9AE1918">
      <w:numFmt w:val="bullet"/>
      <w:lvlText w:val="•"/>
      <w:lvlJc w:val="left"/>
      <w:pPr>
        <w:ind w:left="1878" w:hanging="360"/>
      </w:pPr>
      <w:rPr>
        <w:rFonts w:hint="default"/>
        <w:lang w:val="it-IT" w:eastAsia="en-US" w:bidi="ar-SA"/>
      </w:rPr>
    </w:lvl>
    <w:lvl w:ilvl="3" w:tplc="1DAA8812">
      <w:numFmt w:val="bullet"/>
      <w:lvlText w:val="•"/>
      <w:lvlJc w:val="left"/>
      <w:pPr>
        <w:ind w:left="2876" w:hanging="360"/>
      </w:pPr>
      <w:rPr>
        <w:rFonts w:hint="default"/>
        <w:lang w:val="it-IT" w:eastAsia="en-US" w:bidi="ar-SA"/>
      </w:rPr>
    </w:lvl>
    <w:lvl w:ilvl="4" w:tplc="B5421CE4">
      <w:numFmt w:val="bullet"/>
      <w:lvlText w:val="•"/>
      <w:lvlJc w:val="left"/>
      <w:pPr>
        <w:ind w:left="3875" w:hanging="360"/>
      </w:pPr>
      <w:rPr>
        <w:rFonts w:hint="default"/>
        <w:lang w:val="it-IT" w:eastAsia="en-US" w:bidi="ar-SA"/>
      </w:rPr>
    </w:lvl>
    <w:lvl w:ilvl="5" w:tplc="B64039E4">
      <w:numFmt w:val="bullet"/>
      <w:lvlText w:val="•"/>
      <w:lvlJc w:val="left"/>
      <w:pPr>
        <w:ind w:left="4873" w:hanging="360"/>
      </w:pPr>
      <w:rPr>
        <w:rFonts w:hint="default"/>
        <w:lang w:val="it-IT" w:eastAsia="en-US" w:bidi="ar-SA"/>
      </w:rPr>
    </w:lvl>
    <w:lvl w:ilvl="6" w:tplc="2D78B326">
      <w:numFmt w:val="bullet"/>
      <w:lvlText w:val="•"/>
      <w:lvlJc w:val="left"/>
      <w:pPr>
        <w:ind w:left="5872" w:hanging="360"/>
      </w:pPr>
      <w:rPr>
        <w:rFonts w:hint="default"/>
        <w:lang w:val="it-IT" w:eastAsia="en-US" w:bidi="ar-SA"/>
      </w:rPr>
    </w:lvl>
    <w:lvl w:ilvl="7" w:tplc="51047C00">
      <w:numFmt w:val="bullet"/>
      <w:lvlText w:val="•"/>
      <w:lvlJc w:val="left"/>
      <w:pPr>
        <w:ind w:left="6870" w:hanging="360"/>
      </w:pPr>
      <w:rPr>
        <w:rFonts w:hint="default"/>
        <w:lang w:val="it-IT" w:eastAsia="en-US" w:bidi="ar-SA"/>
      </w:rPr>
    </w:lvl>
    <w:lvl w:ilvl="8" w:tplc="861AFB6A">
      <w:numFmt w:val="bullet"/>
      <w:lvlText w:val="•"/>
      <w:lvlJc w:val="left"/>
      <w:pPr>
        <w:ind w:left="7869" w:hanging="360"/>
      </w:pPr>
      <w:rPr>
        <w:rFonts w:hint="default"/>
        <w:lang w:val="it-IT" w:eastAsia="en-US" w:bidi="ar-SA"/>
      </w:rPr>
    </w:lvl>
  </w:abstractNum>
  <w:abstractNum w:abstractNumId="28" w15:restartNumberingAfterBreak="0">
    <w:nsid w:val="4F233C26"/>
    <w:multiLevelType w:val="hybridMultilevel"/>
    <w:tmpl w:val="9418022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45593706">
    <w:abstractNumId w:val="26"/>
  </w:num>
  <w:num w:numId="2" w16cid:durableId="1552300187">
    <w:abstractNumId w:val="28"/>
  </w:num>
  <w:num w:numId="3" w16cid:durableId="157309775">
    <w:abstractNumId w:val="2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7C3F"/>
    <w:rsid w:val="000065C0"/>
    <w:rsid w:val="00023463"/>
    <w:rsid w:val="00024F74"/>
    <w:rsid w:val="00040D32"/>
    <w:rsid w:val="00045361"/>
    <w:rsid w:val="0004592B"/>
    <w:rsid w:val="00055B28"/>
    <w:rsid w:val="00060013"/>
    <w:rsid w:val="000856BA"/>
    <w:rsid w:val="000937B5"/>
    <w:rsid w:val="00094EA7"/>
    <w:rsid w:val="000A182E"/>
    <w:rsid w:val="000A3114"/>
    <w:rsid w:val="000A37A0"/>
    <w:rsid w:val="000B6CA0"/>
    <w:rsid w:val="000C2DD6"/>
    <w:rsid w:val="000C6439"/>
    <w:rsid w:val="000D011F"/>
    <w:rsid w:val="000D7FD4"/>
    <w:rsid w:val="000E478D"/>
    <w:rsid w:val="000F3E8A"/>
    <w:rsid w:val="000F4121"/>
    <w:rsid w:val="000F564C"/>
    <w:rsid w:val="000F5B3C"/>
    <w:rsid w:val="000F76AB"/>
    <w:rsid w:val="00105F3C"/>
    <w:rsid w:val="00107A52"/>
    <w:rsid w:val="001126DE"/>
    <w:rsid w:val="001142B2"/>
    <w:rsid w:val="00122437"/>
    <w:rsid w:val="00126A83"/>
    <w:rsid w:val="00127B27"/>
    <w:rsid w:val="001360FA"/>
    <w:rsid w:val="001362E5"/>
    <w:rsid w:val="00140014"/>
    <w:rsid w:val="00140EDF"/>
    <w:rsid w:val="00143F60"/>
    <w:rsid w:val="0016597C"/>
    <w:rsid w:val="001807BD"/>
    <w:rsid w:val="00184D6E"/>
    <w:rsid w:val="00187647"/>
    <w:rsid w:val="00191E16"/>
    <w:rsid w:val="00195EA9"/>
    <w:rsid w:val="00196C20"/>
    <w:rsid w:val="001A45B2"/>
    <w:rsid w:val="001A721E"/>
    <w:rsid w:val="001B1F67"/>
    <w:rsid w:val="001C04CE"/>
    <w:rsid w:val="001D79CE"/>
    <w:rsid w:val="001E2EE5"/>
    <w:rsid w:val="001E69DF"/>
    <w:rsid w:val="001F3D4D"/>
    <w:rsid w:val="002032E7"/>
    <w:rsid w:val="0020388F"/>
    <w:rsid w:val="00206C1E"/>
    <w:rsid w:val="00207B34"/>
    <w:rsid w:val="002161E5"/>
    <w:rsid w:val="00231222"/>
    <w:rsid w:val="00242E41"/>
    <w:rsid w:val="00263CF0"/>
    <w:rsid w:val="00271FA8"/>
    <w:rsid w:val="002940CE"/>
    <w:rsid w:val="002A5C1F"/>
    <w:rsid w:val="002A6B22"/>
    <w:rsid w:val="002B1AC7"/>
    <w:rsid w:val="002B2AD5"/>
    <w:rsid w:val="002B429D"/>
    <w:rsid w:val="002D52C2"/>
    <w:rsid w:val="003105E5"/>
    <w:rsid w:val="00331748"/>
    <w:rsid w:val="003372B5"/>
    <w:rsid w:val="00354043"/>
    <w:rsid w:val="00355706"/>
    <w:rsid w:val="00361B65"/>
    <w:rsid w:val="00363B7D"/>
    <w:rsid w:val="00367DBB"/>
    <w:rsid w:val="00372CFF"/>
    <w:rsid w:val="00376213"/>
    <w:rsid w:val="00380384"/>
    <w:rsid w:val="00382F59"/>
    <w:rsid w:val="003A35A3"/>
    <w:rsid w:val="003A6E41"/>
    <w:rsid w:val="003B7A56"/>
    <w:rsid w:val="003C00DB"/>
    <w:rsid w:val="003C6418"/>
    <w:rsid w:val="003C6ED2"/>
    <w:rsid w:val="003D1925"/>
    <w:rsid w:val="003F6232"/>
    <w:rsid w:val="00423287"/>
    <w:rsid w:val="0042529B"/>
    <w:rsid w:val="00425BC5"/>
    <w:rsid w:val="0044236D"/>
    <w:rsid w:val="00443EAB"/>
    <w:rsid w:val="00460461"/>
    <w:rsid w:val="004B3590"/>
    <w:rsid w:val="004B4D44"/>
    <w:rsid w:val="004B70CB"/>
    <w:rsid w:val="004C2DA2"/>
    <w:rsid w:val="004E6EA1"/>
    <w:rsid w:val="00512FC5"/>
    <w:rsid w:val="0053598C"/>
    <w:rsid w:val="0053637C"/>
    <w:rsid w:val="00537D62"/>
    <w:rsid w:val="0054794A"/>
    <w:rsid w:val="005546E9"/>
    <w:rsid w:val="00555272"/>
    <w:rsid w:val="00586FA6"/>
    <w:rsid w:val="005D239E"/>
    <w:rsid w:val="005D43DA"/>
    <w:rsid w:val="005D5746"/>
    <w:rsid w:val="005E142F"/>
    <w:rsid w:val="005F2CAD"/>
    <w:rsid w:val="006031F9"/>
    <w:rsid w:val="006040A3"/>
    <w:rsid w:val="006045C3"/>
    <w:rsid w:val="00611EAB"/>
    <w:rsid w:val="00615647"/>
    <w:rsid w:val="00615AD1"/>
    <w:rsid w:val="00616C78"/>
    <w:rsid w:val="00626A19"/>
    <w:rsid w:val="0063296F"/>
    <w:rsid w:val="006359AA"/>
    <w:rsid w:val="00642E9F"/>
    <w:rsid w:val="00644E76"/>
    <w:rsid w:val="0064650A"/>
    <w:rsid w:val="00657128"/>
    <w:rsid w:val="00660CFE"/>
    <w:rsid w:val="00664FE5"/>
    <w:rsid w:val="006653D9"/>
    <w:rsid w:val="00665B62"/>
    <w:rsid w:val="00672AB6"/>
    <w:rsid w:val="0067623E"/>
    <w:rsid w:val="006762E7"/>
    <w:rsid w:val="00681A7A"/>
    <w:rsid w:val="006937F9"/>
    <w:rsid w:val="006A7538"/>
    <w:rsid w:val="006C5562"/>
    <w:rsid w:val="006C6282"/>
    <w:rsid w:val="006E077D"/>
    <w:rsid w:val="006F0131"/>
    <w:rsid w:val="006F12A8"/>
    <w:rsid w:val="006F1681"/>
    <w:rsid w:val="006F2A13"/>
    <w:rsid w:val="00716297"/>
    <w:rsid w:val="00724BAF"/>
    <w:rsid w:val="00770EBC"/>
    <w:rsid w:val="00774C5B"/>
    <w:rsid w:val="00787BFC"/>
    <w:rsid w:val="00791416"/>
    <w:rsid w:val="00794B27"/>
    <w:rsid w:val="00796F0F"/>
    <w:rsid w:val="007B3EDF"/>
    <w:rsid w:val="007B5D42"/>
    <w:rsid w:val="007C3B60"/>
    <w:rsid w:val="007C3DB6"/>
    <w:rsid w:val="007D6A2C"/>
    <w:rsid w:val="007F06BB"/>
    <w:rsid w:val="007F5C1B"/>
    <w:rsid w:val="007F7B58"/>
    <w:rsid w:val="00805AF4"/>
    <w:rsid w:val="00807A5A"/>
    <w:rsid w:val="00835BBA"/>
    <w:rsid w:val="00850793"/>
    <w:rsid w:val="008649EC"/>
    <w:rsid w:val="00867D4E"/>
    <w:rsid w:val="008751FF"/>
    <w:rsid w:val="008755C9"/>
    <w:rsid w:val="008B1ABE"/>
    <w:rsid w:val="008B4621"/>
    <w:rsid w:val="008C6346"/>
    <w:rsid w:val="008D788E"/>
    <w:rsid w:val="008E45B5"/>
    <w:rsid w:val="00902A74"/>
    <w:rsid w:val="00906A5A"/>
    <w:rsid w:val="009359D1"/>
    <w:rsid w:val="00951065"/>
    <w:rsid w:val="0095589A"/>
    <w:rsid w:val="00965D80"/>
    <w:rsid w:val="00975D0D"/>
    <w:rsid w:val="00981456"/>
    <w:rsid w:val="00981AC6"/>
    <w:rsid w:val="00984872"/>
    <w:rsid w:val="00986021"/>
    <w:rsid w:val="009A3F70"/>
    <w:rsid w:val="009A4F4D"/>
    <w:rsid w:val="009B7D34"/>
    <w:rsid w:val="009C00EC"/>
    <w:rsid w:val="009D1069"/>
    <w:rsid w:val="009D2269"/>
    <w:rsid w:val="009E1CEF"/>
    <w:rsid w:val="009E54D4"/>
    <w:rsid w:val="009E58A8"/>
    <w:rsid w:val="009E6A46"/>
    <w:rsid w:val="009F3B36"/>
    <w:rsid w:val="00A0025F"/>
    <w:rsid w:val="00A1293B"/>
    <w:rsid w:val="00A32086"/>
    <w:rsid w:val="00A36D17"/>
    <w:rsid w:val="00A50EC8"/>
    <w:rsid w:val="00A64A17"/>
    <w:rsid w:val="00A70C43"/>
    <w:rsid w:val="00AA5DC9"/>
    <w:rsid w:val="00AD24F9"/>
    <w:rsid w:val="00AD415F"/>
    <w:rsid w:val="00AE5FB2"/>
    <w:rsid w:val="00AE7D24"/>
    <w:rsid w:val="00B05FB3"/>
    <w:rsid w:val="00B2527D"/>
    <w:rsid w:val="00B27C4D"/>
    <w:rsid w:val="00B47432"/>
    <w:rsid w:val="00B54BB1"/>
    <w:rsid w:val="00B55948"/>
    <w:rsid w:val="00B56A75"/>
    <w:rsid w:val="00B61D9B"/>
    <w:rsid w:val="00B6362B"/>
    <w:rsid w:val="00B64BDD"/>
    <w:rsid w:val="00B81404"/>
    <w:rsid w:val="00B87253"/>
    <w:rsid w:val="00BC2117"/>
    <w:rsid w:val="00BE586A"/>
    <w:rsid w:val="00BE7424"/>
    <w:rsid w:val="00BF6731"/>
    <w:rsid w:val="00C06A3F"/>
    <w:rsid w:val="00C100F9"/>
    <w:rsid w:val="00C10FAF"/>
    <w:rsid w:val="00C14420"/>
    <w:rsid w:val="00C3184C"/>
    <w:rsid w:val="00C3236F"/>
    <w:rsid w:val="00C50BE4"/>
    <w:rsid w:val="00C617A0"/>
    <w:rsid w:val="00C7363C"/>
    <w:rsid w:val="00C75CA6"/>
    <w:rsid w:val="00C86091"/>
    <w:rsid w:val="00C866B3"/>
    <w:rsid w:val="00C870FC"/>
    <w:rsid w:val="00C92A61"/>
    <w:rsid w:val="00CB2CC0"/>
    <w:rsid w:val="00CC7253"/>
    <w:rsid w:val="00CD4075"/>
    <w:rsid w:val="00CD43D9"/>
    <w:rsid w:val="00CE25B4"/>
    <w:rsid w:val="00CE2D9F"/>
    <w:rsid w:val="00CE7F3C"/>
    <w:rsid w:val="00CF03B0"/>
    <w:rsid w:val="00CF291C"/>
    <w:rsid w:val="00CF72E2"/>
    <w:rsid w:val="00D01193"/>
    <w:rsid w:val="00D4459B"/>
    <w:rsid w:val="00D55D93"/>
    <w:rsid w:val="00D5638E"/>
    <w:rsid w:val="00D63C6F"/>
    <w:rsid w:val="00D67035"/>
    <w:rsid w:val="00D77876"/>
    <w:rsid w:val="00D96437"/>
    <w:rsid w:val="00DB1D3C"/>
    <w:rsid w:val="00DC3F2D"/>
    <w:rsid w:val="00DE31DF"/>
    <w:rsid w:val="00DE6333"/>
    <w:rsid w:val="00DF5BCE"/>
    <w:rsid w:val="00E06DEC"/>
    <w:rsid w:val="00E23F80"/>
    <w:rsid w:val="00E264B1"/>
    <w:rsid w:val="00E44324"/>
    <w:rsid w:val="00E513E9"/>
    <w:rsid w:val="00E56DFE"/>
    <w:rsid w:val="00E823B0"/>
    <w:rsid w:val="00E84C7A"/>
    <w:rsid w:val="00E872FF"/>
    <w:rsid w:val="00EC7149"/>
    <w:rsid w:val="00ED0D2C"/>
    <w:rsid w:val="00F0152C"/>
    <w:rsid w:val="00F23F0C"/>
    <w:rsid w:val="00F31555"/>
    <w:rsid w:val="00F44F92"/>
    <w:rsid w:val="00F87C3F"/>
    <w:rsid w:val="00F94628"/>
    <w:rsid w:val="00F94A8F"/>
    <w:rsid w:val="00FA2917"/>
    <w:rsid w:val="00FC61BF"/>
    <w:rsid w:val="00FC7E0B"/>
    <w:rsid w:val="00FD2CE2"/>
    <w:rsid w:val="00FD41CC"/>
    <w:rsid w:val="00FD424D"/>
    <w:rsid w:val="00FD50E0"/>
    <w:rsid w:val="00FD6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EDA747D"/>
  <w15:docId w15:val="{E7144658-E6A2-4009-9AFC-182E8EC25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2B1AC7"/>
    <w:pPr>
      <w:suppressAutoHyphens/>
    </w:pPr>
    <w:rPr>
      <w:sz w:val="24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F5B3C"/>
    <w:pPr>
      <w:keepNext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2B1AC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2B1AC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2B1A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FC7E0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0F5B3C"/>
    <w:rPr>
      <w:rFonts w:asciiTheme="majorHAnsi" w:eastAsiaTheme="majorEastAsia" w:hAnsiTheme="majorHAnsi" w:cs="Times New Roman"/>
      <w:b/>
      <w:bCs/>
      <w:kern w:val="32"/>
      <w:sz w:val="32"/>
      <w:szCs w:val="32"/>
      <w:lang w:eastAsia="ar-SA" w:bidi="ar-SA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locked/>
    <w:rsid w:val="000F5B3C"/>
    <w:rPr>
      <w:rFonts w:asciiTheme="majorHAnsi" w:eastAsiaTheme="majorEastAsia" w:hAnsiTheme="majorHAnsi" w:cs="Times New Roman"/>
      <w:b/>
      <w:bCs/>
      <w:i/>
      <w:iCs/>
      <w:sz w:val="28"/>
      <w:szCs w:val="28"/>
      <w:lang w:eastAsia="ar-SA" w:bidi="ar-SA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locked/>
    <w:rsid w:val="000F5B3C"/>
    <w:rPr>
      <w:rFonts w:asciiTheme="majorHAnsi" w:eastAsiaTheme="majorEastAsia" w:hAnsiTheme="majorHAnsi" w:cs="Times New Roman"/>
      <w:b/>
      <w:bCs/>
      <w:sz w:val="26"/>
      <w:szCs w:val="26"/>
      <w:lang w:eastAsia="ar-SA" w:bidi="ar-SA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locked/>
    <w:rsid w:val="000F5B3C"/>
    <w:rPr>
      <w:rFonts w:asciiTheme="minorHAnsi" w:eastAsiaTheme="minorEastAsia" w:hAnsiTheme="minorHAnsi" w:cs="Times New Roman"/>
      <w:b/>
      <w:bCs/>
      <w:sz w:val="28"/>
      <w:szCs w:val="28"/>
      <w:lang w:eastAsia="ar-SA" w:bidi="ar-SA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locked/>
    <w:rsid w:val="000F5B3C"/>
    <w:rPr>
      <w:rFonts w:asciiTheme="minorHAnsi" w:eastAsiaTheme="minorEastAsia" w:hAnsiTheme="minorHAnsi" w:cs="Times New Roman"/>
      <w:b/>
      <w:bCs/>
      <w:sz w:val="22"/>
      <w:szCs w:val="22"/>
      <w:lang w:eastAsia="ar-SA" w:bidi="ar-SA"/>
    </w:rPr>
  </w:style>
  <w:style w:type="paragraph" w:styleId="Intestazione">
    <w:name w:val="header"/>
    <w:basedOn w:val="Normale"/>
    <w:link w:val="IntestazioneCarattere"/>
    <w:uiPriority w:val="99"/>
    <w:rsid w:val="000F5B3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0F5B3C"/>
    <w:rPr>
      <w:rFonts w:cs="Times New Roman"/>
      <w:sz w:val="24"/>
      <w:szCs w:val="24"/>
      <w:lang w:eastAsia="ar-SA" w:bidi="ar-SA"/>
    </w:rPr>
  </w:style>
  <w:style w:type="paragraph" w:styleId="Pidipagina">
    <w:name w:val="footer"/>
    <w:basedOn w:val="Normale"/>
    <w:link w:val="PidipaginaCarattere"/>
    <w:uiPriority w:val="99"/>
    <w:rsid w:val="000F5B3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0F5B3C"/>
    <w:rPr>
      <w:rFonts w:cs="Times New Roman"/>
      <w:sz w:val="24"/>
      <w:szCs w:val="24"/>
      <w:lang w:eastAsia="ar-SA" w:bidi="ar-SA"/>
    </w:rPr>
  </w:style>
  <w:style w:type="paragraph" w:styleId="Testofumetto">
    <w:name w:val="Balloon Text"/>
    <w:basedOn w:val="Normale"/>
    <w:link w:val="TestofumettoCarattere"/>
    <w:uiPriority w:val="99"/>
    <w:semiHidden/>
    <w:rsid w:val="000F5B3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0F5B3C"/>
    <w:rPr>
      <w:rFonts w:ascii="Tahoma" w:hAnsi="Tahoma" w:cs="Tahoma"/>
      <w:sz w:val="16"/>
      <w:szCs w:val="16"/>
      <w:lang w:eastAsia="ar-SA" w:bidi="ar-SA"/>
    </w:rPr>
  </w:style>
  <w:style w:type="paragraph" w:styleId="NormaleWeb">
    <w:name w:val="Normal (Web)"/>
    <w:basedOn w:val="Normale"/>
    <w:uiPriority w:val="99"/>
    <w:rsid w:val="00DE31DF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rsid w:val="00DE31DF"/>
    <w:rPr>
      <w:rFonts w:cs="Times New Roman"/>
      <w:color w:val="0000FF"/>
      <w:u w:val="single"/>
    </w:rPr>
  </w:style>
  <w:style w:type="paragraph" w:styleId="Corpotesto">
    <w:name w:val="Body Text"/>
    <w:basedOn w:val="Normale"/>
    <w:link w:val="CorpotestoCarattere"/>
    <w:uiPriority w:val="99"/>
    <w:rsid w:val="002B1AC7"/>
    <w:pPr>
      <w:jc w:val="center"/>
    </w:pPr>
    <w:rPr>
      <w:rFonts w:ascii="Arial" w:hAnsi="Arial" w:cs="Arial"/>
      <w:color w:val="FF0000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0F5B3C"/>
    <w:rPr>
      <w:rFonts w:cs="Times New Roman"/>
      <w:sz w:val="24"/>
      <w:szCs w:val="24"/>
      <w:lang w:eastAsia="ar-SA" w:bidi="ar-SA"/>
    </w:rPr>
  </w:style>
  <w:style w:type="paragraph" w:customStyle="1" w:styleId="testofascicolo">
    <w:name w:val="testo fascicolo"/>
    <w:rsid w:val="0053637C"/>
    <w:pPr>
      <w:autoSpaceDE w:val="0"/>
      <w:autoSpaceDN w:val="0"/>
      <w:spacing w:after="56"/>
      <w:ind w:firstLine="226"/>
      <w:jc w:val="both"/>
    </w:pPr>
    <w:rPr>
      <w:rFonts w:ascii="Times" w:hAnsi="Times" w:cs="Times"/>
      <w:noProof/>
      <w:sz w:val="24"/>
      <w:szCs w:val="24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C06A3F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0F5B3C"/>
    <w:rPr>
      <w:rFonts w:cs="Times New Roman"/>
      <w:sz w:val="24"/>
      <w:szCs w:val="24"/>
      <w:lang w:eastAsia="ar-SA" w:bidi="ar-SA"/>
    </w:rPr>
  </w:style>
  <w:style w:type="character" w:customStyle="1" w:styleId="blueboldsf1">
    <w:name w:val="blueboldsf1"/>
    <w:rsid w:val="00FC7E0B"/>
    <w:rPr>
      <w:b/>
      <w:color w:val="3E6494"/>
      <w:sz w:val="18"/>
    </w:rPr>
  </w:style>
  <w:style w:type="character" w:customStyle="1" w:styleId="blueitalic1">
    <w:name w:val="blueitalic1"/>
    <w:rsid w:val="00FC7E0B"/>
    <w:rPr>
      <w:i/>
      <w:color w:val="3E6494"/>
      <w:sz w:val="18"/>
    </w:rPr>
  </w:style>
  <w:style w:type="table" w:styleId="Grigliatabella">
    <w:name w:val="Table Grid"/>
    <w:basedOn w:val="Tabellanormale"/>
    <w:uiPriority w:val="59"/>
    <w:rsid w:val="003A35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">
    <w:name w:val="Menzione non risolta1"/>
    <w:uiPriority w:val="99"/>
    <w:semiHidden/>
    <w:unhideWhenUsed/>
    <w:rsid w:val="00460461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040D32"/>
    <w:rPr>
      <w:rFonts w:ascii="Calibri" w:eastAsia="Calibri" w:hAnsi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edefinito">
    <w:name w:val="Predefinito"/>
    <w:rsid w:val="004B3590"/>
    <w:pPr>
      <w:widowControl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837301"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8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83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83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83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83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83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83730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single" w:sz="6" w:space="9" w:color="FDA31B"/>
                        <w:bottom w:val="single" w:sz="6" w:space="9" w:color="FDA31B"/>
                        <w:right w:val="single" w:sz="6" w:space="9" w:color="FDA31B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hyperlink" Target="http://www.icfontanarossa.edu.it" TargetMode="External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i\Carta%20intestata%20con%20log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7DEDA5-AE01-4870-9E41-34731A67E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con logo.dot</Template>
  <TotalTime>1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Istituto Comprensivo Fontanarossa</dc:creator>
  <cp:lastModifiedBy>Domenico Leonardi</cp:lastModifiedBy>
  <cp:revision>3</cp:revision>
  <cp:lastPrinted>2022-10-19T12:48:00Z</cp:lastPrinted>
  <dcterms:created xsi:type="dcterms:W3CDTF">2023-10-02T05:59:00Z</dcterms:created>
  <dcterms:modified xsi:type="dcterms:W3CDTF">2023-10-02T11:21:00Z</dcterms:modified>
</cp:coreProperties>
</file>