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0CE" w:rsidRDefault="002940CE" w:rsidP="002940CE"/>
    <w:p w:rsidR="006040A3" w:rsidRDefault="006040A3" w:rsidP="002940CE"/>
    <w:p w:rsidR="006040A3" w:rsidRDefault="006040A3" w:rsidP="002940CE"/>
    <w:p w:rsidR="009F5590" w:rsidRDefault="00B17E74" w:rsidP="00B17E74">
      <w:pPr>
        <w:suppressAutoHyphens w:val="0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ab/>
      </w:r>
      <w:r w:rsidRPr="00B17E74">
        <w:rPr>
          <w:rFonts w:ascii="Arial" w:hAnsi="Arial" w:cs="Arial"/>
          <w:b/>
          <w:bCs/>
          <w:sz w:val="20"/>
          <w:szCs w:val="20"/>
          <w:lang w:eastAsia="it-IT"/>
        </w:rPr>
        <w:t>DIARIO DI BORDO DELL’INS</w:t>
      </w:r>
      <w:r>
        <w:rPr>
          <w:rFonts w:ascii="Arial" w:hAnsi="Arial" w:cs="Arial"/>
          <w:sz w:val="20"/>
          <w:szCs w:val="20"/>
          <w:lang w:eastAsia="it-IT"/>
        </w:rPr>
        <w:t>. _____________________________________________________</w:t>
      </w:r>
    </w:p>
    <w:p w:rsidR="009F5590" w:rsidRDefault="009F5590" w:rsidP="00860435">
      <w:pPr>
        <w:suppressAutoHyphens w:val="0"/>
        <w:rPr>
          <w:rFonts w:ascii="Arial" w:hAnsi="Arial" w:cs="Arial"/>
          <w:sz w:val="20"/>
          <w:szCs w:val="20"/>
          <w:lang w:eastAsia="it-IT"/>
        </w:rPr>
      </w:pPr>
    </w:p>
    <w:p w:rsidR="00B17E74" w:rsidRDefault="00B17E74" w:rsidP="00B17E74">
      <w:pPr>
        <w:suppressAutoHyphens w:val="0"/>
        <w:rPr>
          <w:rFonts w:ascii="Arial" w:hAnsi="Arial" w:cs="Arial"/>
          <w:sz w:val="20"/>
          <w:szCs w:val="20"/>
          <w:lang w:eastAsia="it-IT"/>
        </w:rPr>
      </w:pPr>
      <w:r w:rsidRPr="00B17E74">
        <w:rPr>
          <w:rFonts w:ascii="Arial" w:hAnsi="Arial" w:cs="Arial"/>
          <w:b/>
          <w:bCs/>
          <w:sz w:val="20"/>
          <w:szCs w:val="20"/>
          <w:lang w:eastAsia="it-IT"/>
        </w:rPr>
        <w:t>CLASSE __________    SEZ. _____</w:t>
      </w:r>
      <w:r>
        <w:rPr>
          <w:rFonts w:ascii="Arial" w:hAnsi="Arial" w:cs="Arial"/>
          <w:b/>
          <w:bCs/>
          <w:sz w:val="20"/>
          <w:szCs w:val="20"/>
          <w:lang w:eastAsia="it-IT"/>
        </w:rPr>
        <w:t xml:space="preserve"> N. TOTALE ALUNNI DELLA CLASSE</w:t>
      </w:r>
    </w:p>
    <w:p w:rsidR="00B17E74" w:rsidRDefault="00B17E74" w:rsidP="00860435">
      <w:pPr>
        <w:suppressAutoHyphens w:val="0"/>
        <w:rPr>
          <w:rFonts w:ascii="Arial" w:hAnsi="Arial" w:cs="Arial"/>
          <w:sz w:val="20"/>
          <w:szCs w:val="20"/>
          <w:lang w:eastAsia="it-IT"/>
        </w:rPr>
      </w:pPr>
    </w:p>
    <w:p w:rsidR="00B17E74" w:rsidRDefault="00B17E74" w:rsidP="00860435">
      <w:pPr>
        <w:suppressAutoHyphens w:val="0"/>
        <w:rPr>
          <w:rFonts w:ascii="Arial" w:hAnsi="Arial" w:cs="Arial"/>
          <w:sz w:val="20"/>
          <w:szCs w:val="20"/>
          <w:lang w:eastAsia="it-IT"/>
        </w:rPr>
      </w:pPr>
    </w:p>
    <w:tbl>
      <w:tblPr>
        <w:tblStyle w:val="Grigliatabella"/>
        <w:tblpPr w:leftFromText="141" w:rightFromText="141" w:vertAnchor="text" w:horzAnchor="margin" w:tblpY="30"/>
        <w:tblW w:w="0" w:type="auto"/>
        <w:tblLayout w:type="fixed"/>
        <w:tblLook w:val="04A0"/>
      </w:tblPr>
      <w:tblGrid>
        <w:gridCol w:w="1129"/>
        <w:gridCol w:w="2717"/>
        <w:gridCol w:w="1578"/>
        <w:gridCol w:w="1234"/>
        <w:gridCol w:w="1836"/>
      </w:tblGrid>
      <w:tr w:rsidR="002A2BB5" w:rsidTr="00436532">
        <w:tc>
          <w:tcPr>
            <w:tcW w:w="1129" w:type="dxa"/>
          </w:tcPr>
          <w:p w:rsidR="002A2BB5" w:rsidRPr="00436532" w:rsidRDefault="002A2BB5" w:rsidP="00B17E7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 w:rsidRPr="00436532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DATA</w:t>
            </w:r>
          </w:p>
        </w:tc>
        <w:tc>
          <w:tcPr>
            <w:tcW w:w="2717" w:type="dxa"/>
          </w:tcPr>
          <w:p w:rsidR="002A2BB5" w:rsidRPr="00436532" w:rsidRDefault="002A2BB5" w:rsidP="00B17E7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 w:rsidRPr="00436532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ATTIVITA’</w:t>
            </w:r>
          </w:p>
        </w:tc>
        <w:tc>
          <w:tcPr>
            <w:tcW w:w="1578" w:type="dxa"/>
          </w:tcPr>
          <w:p w:rsidR="002A2BB5" w:rsidRPr="00436532" w:rsidRDefault="002A2BB5" w:rsidP="00B17E7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eastAsia="it-IT"/>
              </w:rPr>
            </w:pPr>
            <w:r w:rsidRPr="00436532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MODALITA’ DI D.A.D.</w:t>
            </w:r>
            <w:r w:rsidRPr="0043653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eastAsia="it-IT"/>
              </w:rPr>
              <w:t>*</w:t>
            </w:r>
          </w:p>
        </w:tc>
        <w:tc>
          <w:tcPr>
            <w:tcW w:w="1234" w:type="dxa"/>
          </w:tcPr>
          <w:p w:rsidR="002A2BB5" w:rsidRPr="00436532" w:rsidRDefault="002A2BB5" w:rsidP="0043653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N. A</w:t>
            </w:r>
            <w:r w:rsidRPr="00436532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LUNNI RAGGIUNTI</w:t>
            </w:r>
          </w:p>
        </w:tc>
        <w:tc>
          <w:tcPr>
            <w:tcW w:w="1836" w:type="dxa"/>
          </w:tcPr>
          <w:p w:rsidR="002A2BB5" w:rsidRPr="00436532" w:rsidRDefault="002A2BB5" w:rsidP="00B17E74">
            <w:pPr>
              <w:suppressAutoHyphens w:val="0"/>
              <w:rPr>
                <w:rFonts w:ascii="Arial" w:hAnsi="Arial" w:cs="Arial"/>
                <w:b/>
                <w:bCs/>
                <w:sz w:val="20"/>
                <w:szCs w:val="20"/>
                <w:lang w:eastAsia="it-IT"/>
              </w:rPr>
            </w:pPr>
            <w:r w:rsidRPr="00436532">
              <w:rPr>
                <w:rFonts w:ascii="Arial" w:hAnsi="Arial" w:cs="Arial"/>
                <w:b/>
                <w:bCs/>
                <w:sz w:val="20"/>
                <w:szCs w:val="20"/>
                <w:lang w:eastAsia="it-IT"/>
              </w:rPr>
              <w:t>RISCONTRO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it-IT"/>
              </w:rPr>
              <w:t>**</w:t>
            </w: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2A2BB5" w:rsidTr="00436532">
        <w:tc>
          <w:tcPr>
            <w:tcW w:w="1129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717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578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234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836" w:type="dxa"/>
          </w:tcPr>
          <w:p w:rsidR="002A2BB5" w:rsidRDefault="002A2BB5" w:rsidP="00B17E74">
            <w:pPr>
              <w:suppressAutoHyphens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</w:tbl>
    <w:p w:rsidR="002A2BB5" w:rsidRDefault="002A2BB5" w:rsidP="00860435">
      <w:pPr>
        <w:suppressAutoHyphens w:val="0"/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P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Default="002A2BB5" w:rsidP="002A2BB5">
      <w:pPr>
        <w:rPr>
          <w:rFonts w:ascii="Arial" w:hAnsi="Arial" w:cs="Arial"/>
          <w:sz w:val="20"/>
          <w:szCs w:val="20"/>
          <w:lang w:eastAsia="it-IT"/>
        </w:rPr>
      </w:pPr>
    </w:p>
    <w:p w:rsidR="002A2BB5" w:rsidRDefault="002A2BB5" w:rsidP="002A2BB5">
      <w:pPr>
        <w:suppressAutoHyphens w:val="0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*Uso di piattaforme, di social media o altro</w:t>
      </w:r>
    </w:p>
    <w:p w:rsidR="00B17E74" w:rsidRPr="002A2BB5" w:rsidRDefault="002A2BB5" w:rsidP="002A2BB5">
      <w:pPr>
        <w:suppressAutoHyphens w:val="0"/>
      </w:pPr>
      <w:r>
        <w:rPr>
          <w:rFonts w:ascii="Arial" w:hAnsi="Arial" w:cs="Arial"/>
          <w:sz w:val="20"/>
          <w:szCs w:val="20"/>
          <w:lang w:eastAsia="it-IT"/>
        </w:rPr>
        <w:t>**L’alunno/a rispetta i tempi di consegna, è interessato/a, è responsabile, altro</w:t>
      </w:r>
      <w:bookmarkStart w:id="0" w:name="_GoBack"/>
      <w:bookmarkEnd w:id="0"/>
    </w:p>
    <w:sectPr w:rsidR="00B17E74" w:rsidRPr="002A2BB5" w:rsidSect="00E5340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C84" w:rsidRDefault="00E80C84">
      <w:r>
        <w:separator/>
      </w:r>
    </w:p>
  </w:endnote>
  <w:endnote w:type="continuationSeparator" w:id="1">
    <w:p w:rsidR="00E80C84" w:rsidRDefault="00E80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25F" w:rsidRPr="009F3B36" w:rsidRDefault="0058050E" w:rsidP="00672AB6">
    <w:pPr>
      <w:pStyle w:val="Corpodeltesto"/>
      <w:rPr>
        <w:rFonts w:ascii="Palatino Linotype" w:hAnsi="Palatino Linotype" w:cs="Times New Roman"/>
        <w:bCs/>
        <w:color w:val="323232"/>
        <w:sz w:val="18"/>
        <w:szCs w:val="18"/>
        <w:shd w:val="clear" w:color="auto" w:fill="F1F3F6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5393055</wp:posOffset>
          </wp:positionH>
          <wp:positionV relativeFrom="paragraph">
            <wp:posOffset>54610</wp:posOffset>
          </wp:positionV>
          <wp:extent cx="685800" cy="398145"/>
          <wp:effectExtent l="0" t="0" r="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4839335</wp:posOffset>
          </wp:positionH>
          <wp:positionV relativeFrom="paragraph">
            <wp:posOffset>48895</wp:posOffset>
          </wp:positionV>
          <wp:extent cx="391795" cy="476250"/>
          <wp:effectExtent l="0" t="0" r="825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-570230</wp:posOffset>
          </wp:positionH>
          <wp:positionV relativeFrom="paragraph">
            <wp:posOffset>83185</wp:posOffset>
          </wp:positionV>
          <wp:extent cx="421640" cy="36893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735330</wp:posOffset>
          </wp:positionH>
          <wp:positionV relativeFrom="paragraph">
            <wp:posOffset>19050</wp:posOffset>
          </wp:positionV>
          <wp:extent cx="770255" cy="432435"/>
          <wp:effectExtent l="0" t="0" r="0" b="571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324" t="7741" r="16118"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85090</wp:posOffset>
          </wp:positionV>
          <wp:extent cx="907415" cy="371475"/>
          <wp:effectExtent l="0" t="0" r="6985" b="9525"/>
          <wp:wrapNone/>
          <wp:docPr id="7" name="Immagine 1" descr="C:\Users\POLO CATANESE\Documents\Polo 2017-18\Logo Unesco - Fontanaross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POLO CATANESE\Documents\Polo 2017-18\Logo Unesco - Fontanaross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1799" t="17296" r="3465" b="20018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025F" w:rsidRPr="00794B27">
      <w:rPr>
        <w:rFonts w:ascii="Palatino Linotype" w:hAnsi="Palatino Linotype" w:cs="Times New Roman"/>
        <w:b/>
        <w:color w:val="auto"/>
        <w:sz w:val="18"/>
        <w:szCs w:val="18"/>
      </w:rPr>
      <w:t>C</w:t>
    </w:r>
    <w:r w:rsidR="00A0025F" w:rsidRPr="009F3B36">
      <w:rPr>
        <w:rFonts w:ascii="Palatino Linotype" w:hAnsi="Palatino Linotype" w:cs="Times New Roman"/>
        <w:bCs/>
        <w:color w:val="auto"/>
        <w:sz w:val="18"/>
        <w:szCs w:val="18"/>
      </w:rPr>
      <w:t>od. Fiscale 93105030873Codice Univoco Ufficio: UF77UK</w:t>
    </w:r>
  </w:p>
  <w:p w:rsidR="00A0025F" w:rsidRPr="009F3B36" w:rsidRDefault="00A0025F" w:rsidP="003A6E41">
    <w:pPr>
      <w:pStyle w:val="Corpodeltesto"/>
      <w:tabs>
        <w:tab w:val="center" w:pos="4819"/>
        <w:tab w:val="right" w:pos="9638"/>
      </w:tabs>
      <w:jc w:val="left"/>
      <w:rPr>
        <w:rFonts w:ascii="Palatino Linotype" w:hAnsi="Palatino Linotype" w:cs="Times New Roman"/>
        <w:bCs/>
        <w:color w:val="auto"/>
        <w:sz w:val="18"/>
        <w:szCs w:val="18"/>
      </w:rPr>
    </w:pPr>
    <w:r w:rsidRPr="009F3B36">
      <w:rPr>
        <w:rFonts w:ascii="Palatino Linotype" w:hAnsi="Palatino Linotype" w:cs="Times New Roman"/>
        <w:bCs/>
        <w:color w:val="auto"/>
        <w:sz w:val="18"/>
        <w:szCs w:val="18"/>
      </w:rPr>
      <w:tab/>
      <w:t>E-mail: ctic86700q@istruzione.it – PEC: ctic86700q@pec.istruzione.it</w:t>
    </w:r>
  </w:p>
  <w:p w:rsidR="00A0025F" w:rsidRPr="009F3B36" w:rsidRDefault="00A0025F" w:rsidP="00460461">
    <w:pPr>
      <w:pStyle w:val="Corpodeltesto"/>
      <w:tabs>
        <w:tab w:val="center" w:pos="4819"/>
        <w:tab w:val="right" w:pos="9638"/>
      </w:tabs>
      <w:rPr>
        <w:rFonts w:ascii="Palatino Linotype" w:hAnsi="Palatino Linotype" w:cs="Times New Roman"/>
        <w:bCs/>
        <w:color w:val="auto"/>
        <w:sz w:val="18"/>
        <w:szCs w:val="18"/>
        <w:lang w:val="en-US"/>
      </w:rPr>
    </w:pPr>
    <w:r w:rsidRPr="009F3B36">
      <w:rPr>
        <w:rFonts w:ascii="Palatino Linotype" w:hAnsi="Palatino Linotype" w:cs="Times New Roman"/>
        <w:bCs/>
        <w:color w:val="auto"/>
        <w:sz w:val="18"/>
        <w:szCs w:val="18"/>
        <w:lang w:val="en-US"/>
      </w:rPr>
      <w:t>Web:</w:t>
    </w:r>
    <w:hyperlink r:id="rId6" w:history="1">
      <w:r w:rsidRPr="009F3B36">
        <w:rPr>
          <w:rFonts w:ascii="Palatino Linotype" w:hAnsi="Palatino Linotype" w:cs="Times New Roman"/>
          <w:bCs/>
          <w:color w:val="auto"/>
          <w:sz w:val="18"/>
          <w:szCs w:val="18"/>
          <w:lang w:val="en-US"/>
        </w:rPr>
        <w:t>www.icfontanarossa.edu.it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C84" w:rsidRDefault="00E80C84">
      <w:r>
        <w:separator/>
      </w:r>
    </w:p>
  </w:footnote>
  <w:footnote w:type="continuationSeparator" w:id="1">
    <w:p w:rsidR="00E80C84" w:rsidRDefault="00E80C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25F" w:rsidRDefault="0058050E" w:rsidP="003A6E41">
    <w:pPr>
      <w:pStyle w:val="Intestazione"/>
      <w:tabs>
        <w:tab w:val="left" w:pos="2840"/>
        <w:tab w:val="left" w:pos="5320"/>
        <w:tab w:val="left" w:pos="6147"/>
      </w:tabs>
      <w:rPr>
        <w:rFonts w:ascii="Century Schoolbook" w:hAnsi="Century Schoolbook"/>
        <w:b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2795905</wp:posOffset>
          </wp:positionH>
          <wp:positionV relativeFrom="paragraph">
            <wp:posOffset>-168910</wp:posOffset>
          </wp:positionV>
          <wp:extent cx="496570" cy="55689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-1178560</wp:posOffset>
          </wp:positionH>
          <wp:positionV relativeFrom="paragraph">
            <wp:posOffset>-1183640</wp:posOffset>
          </wp:positionV>
          <wp:extent cx="8029575" cy="3904615"/>
          <wp:effectExtent l="0" t="0" r="952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9575" cy="39046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</w:p>
  <w:p w:rsidR="00A0025F" w:rsidRDefault="00A0025F" w:rsidP="00791416">
    <w:pPr>
      <w:pStyle w:val="Intestazione"/>
      <w:jc w:val="center"/>
      <w:rPr>
        <w:rFonts w:ascii="Century Schoolbook" w:hAnsi="Century Schoolbook"/>
        <w:b/>
      </w:rPr>
    </w:pPr>
  </w:p>
  <w:p w:rsidR="00A0025F" w:rsidRPr="00794B27" w:rsidRDefault="00A0025F" w:rsidP="00794B27">
    <w:pPr>
      <w:pStyle w:val="Intestazione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>REPUBBLICA ITALIANA – REGIONE SICILIANA</w:t>
    </w:r>
  </w:p>
  <w:p w:rsidR="00A0025F" w:rsidRPr="00794B27" w:rsidRDefault="00A0025F" w:rsidP="00672AB6">
    <w:pPr>
      <w:pStyle w:val="Intestazione"/>
      <w:jc w:val="center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>ISTITUTO COMPRENSIVO STATALE</w:t>
    </w:r>
  </w:p>
  <w:p w:rsidR="00A0025F" w:rsidRPr="00794B27" w:rsidRDefault="00A0025F" w:rsidP="00672AB6">
    <w:pPr>
      <w:pStyle w:val="Intestazione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 xml:space="preserve">  “FONTANAROSSA”</w:t>
    </w:r>
  </w:p>
  <w:p w:rsidR="00A0025F" w:rsidRPr="00794B27" w:rsidRDefault="00A0025F" w:rsidP="00331748">
    <w:pPr>
      <w:pStyle w:val="Intestazione"/>
      <w:jc w:val="center"/>
      <w:rPr>
        <w:rFonts w:ascii="Palatino Linotype" w:hAnsi="Palatino Linotype"/>
        <w:b/>
        <w:sz w:val="20"/>
        <w:szCs w:val="20"/>
      </w:rPr>
    </w:pPr>
    <w:r w:rsidRPr="00794B27">
      <w:rPr>
        <w:rFonts w:ascii="Palatino Linotype" w:hAnsi="Palatino Linotype"/>
        <w:b/>
        <w:sz w:val="20"/>
        <w:szCs w:val="20"/>
      </w:rPr>
      <w:t xml:space="preserve"> INDIRIZZO MUSICALE</w:t>
    </w:r>
  </w:p>
  <w:p w:rsidR="00A0025F" w:rsidRPr="00794B27" w:rsidRDefault="00A0025F" w:rsidP="00672AB6">
    <w:pPr>
      <w:pStyle w:val="Intestazione"/>
      <w:rPr>
        <w:rFonts w:ascii="Palatino Linotype" w:hAnsi="Palatino Linotype"/>
        <w:bCs/>
        <w:sz w:val="20"/>
        <w:szCs w:val="20"/>
      </w:rPr>
    </w:pPr>
    <w:r w:rsidRPr="00794B27">
      <w:rPr>
        <w:rFonts w:ascii="Palatino Linotype" w:hAnsi="Palatino Linotype"/>
        <w:bCs/>
        <w:sz w:val="20"/>
        <w:szCs w:val="20"/>
      </w:rPr>
      <w:t>Via Fontanarossa, 9 - 95121 Catania</w:t>
    </w:r>
  </w:p>
  <w:p w:rsidR="00A0025F" w:rsidRPr="00794B27" w:rsidRDefault="00A0025F" w:rsidP="00672AB6">
    <w:pPr>
      <w:pStyle w:val="Intestazione"/>
      <w:rPr>
        <w:bCs/>
        <w:sz w:val="20"/>
        <w:szCs w:val="20"/>
      </w:rPr>
    </w:pPr>
    <w:r w:rsidRPr="00794B27">
      <w:rPr>
        <w:rFonts w:ascii="Palatino Linotype" w:hAnsi="Palatino Linotype"/>
        <w:bCs/>
        <w:sz w:val="20"/>
        <w:szCs w:val="20"/>
      </w:rPr>
      <w:t>Tel 095/340566 - Fax 095/8259075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6"/>
    <w:multiLevelType w:val="singleLevel"/>
    <w:tmpl w:val="00000006"/>
    <w:name w:val="WW8Num1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5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0"/>
        <w:position w:val="0"/>
        <w:sz w:val="24"/>
        <w:vertAlign w:val="baseline"/>
      </w:rPr>
    </w:lvl>
  </w:abstractNum>
  <w:abstractNum w:abstractNumId="6">
    <w:nsid w:val="00000008"/>
    <w:multiLevelType w:val="singleLevel"/>
    <w:tmpl w:val="00000008"/>
    <w:name w:val="WW8Num13"/>
    <w:lvl w:ilvl="0">
      <w:start w:val="1"/>
      <w:numFmt w:val="lowerLetter"/>
      <w:lvlText w:val="%1) "/>
      <w:lvlJc w:val="left"/>
      <w:pPr>
        <w:tabs>
          <w:tab w:val="num" w:pos="283"/>
        </w:tabs>
        <w:ind w:left="283" w:hanging="283"/>
      </w:pPr>
      <w:rPr>
        <w:rFonts w:cs="Times New Roman"/>
        <w:b/>
        <w:i w:val="0"/>
        <w:sz w:val="28"/>
      </w:rPr>
    </w:lvl>
  </w:abstractNum>
  <w:abstractNum w:abstractNumId="7">
    <w:nsid w:val="00000009"/>
    <w:multiLevelType w:val="singleLevel"/>
    <w:tmpl w:val="00000009"/>
    <w:name w:val="WW8Num1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8">
    <w:nsid w:val="0000000A"/>
    <w:multiLevelType w:val="singleLevel"/>
    <w:tmpl w:val="0000000A"/>
    <w:name w:val="WW8Num1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9">
    <w:nsid w:val="0000000B"/>
    <w:multiLevelType w:val="singleLevel"/>
    <w:tmpl w:val="0000000B"/>
    <w:name w:val="WW8Num17"/>
    <w:lvl w:ilvl="0">
      <w:start w:val="2"/>
      <w:numFmt w:val="upperLetter"/>
      <w:lvlText w:val="%1) "/>
      <w:lvlJc w:val="left"/>
      <w:pPr>
        <w:tabs>
          <w:tab w:val="num" w:pos="283"/>
        </w:tabs>
        <w:ind w:left="283" w:hanging="283"/>
      </w:pPr>
      <w:rPr>
        <w:rFonts w:cs="Times New Roman"/>
        <w:b/>
        <w:i w:val="0"/>
        <w:sz w:val="28"/>
      </w:rPr>
    </w:lvl>
  </w:abstractNum>
  <w:abstractNum w:abstractNumId="10">
    <w:nsid w:val="0000000C"/>
    <w:multiLevelType w:val="singleLevel"/>
    <w:tmpl w:val="0000000C"/>
    <w:name w:val="WW8Num1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1">
    <w:nsid w:val="0000000D"/>
    <w:multiLevelType w:val="singleLevel"/>
    <w:tmpl w:val="0000000D"/>
    <w:name w:val="WW8Num22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hAnsi="Arial"/>
      </w:rPr>
    </w:lvl>
  </w:abstractNum>
  <w:abstractNum w:abstractNumId="12">
    <w:nsid w:val="0000000E"/>
    <w:multiLevelType w:val="multilevel"/>
    <w:tmpl w:val="0000000E"/>
    <w:name w:val="WW8Num24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upperLetter"/>
      <w:lvlText w:val="%2)"/>
      <w:lvlJc w:val="left"/>
      <w:pPr>
        <w:tabs>
          <w:tab w:val="num" w:pos="1110"/>
        </w:tabs>
        <w:ind w:left="1110" w:hanging="39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0000000F"/>
    <w:multiLevelType w:val="singleLevel"/>
    <w:tmpl w:val="0000000F"/>
    <w:name w:val="WW8Num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4">
    <w:nsid w:val="00000010"/>
    <w:multiLevelType w:val="singleLevel"/>
    <w:tmpl w:val="00000010"/>
    <w:name w:val="WW8Num33"/>
    <w:lvl w:ilvl="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5">
    <w:nsid w:val="00000011"/>
    <w:multiLevelType w:val="singleLevel"/>
    <w:tmpl w:val="00000011"/>
    <w:name w:val="WW8Num36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16">
    <w:nsid w:val="00000012"/>
    <w:multiLevelType w:val="singleLevel"/>
    <w:tmpl w:val="00000012"/>
    <w:name w:val="WW8Num38"/>
    <w:lvl w:ilvl="0">
      <w:start w:val="1"/>
      <w:numFmt w:val="bullet"/>
      <w:lvlText w:val="·"/>
      <w:lvlJc w:val="left"/>
      <w:pPr>
        <w:tabs>
          <w:tab w:val="num" w:pos="0"/>
        </w:tabs>
      </w:pPr>
      <w:rPr>
        <w:rFonts w:ascii="Symbol" w:hAnsi="Symbol"/>
        <w:color w:val="000000"/>
        <w:spacing w:val="0"/>
        <w:position w:val="0"/>
        <w:sz w:val="24"/>
        <w:vertAlign w:val="baseline"/>
      </w:rPr>
    </w:lvl>
  </w:abstractNum>
  <w:abstractNum w:abstractNumId="17">
    <w:nsid w:val="00000013"/>
    <w:multiLevelType w:val="singleLevel"/>
    <w:tmpl w:val="00000013"/>
    <w:name w:val="WW8Num40"/>
    <w:lvl w:ilvl="0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  <w:rPr>
        <w:rFonts w:cs="Times New Roman"/>
      </w:rPr>
    </w:lvl>
  </w:abstractNum>
  <w:abstractNum w:abstractNumId="18">
    <w:nsid w:val="00000014"/>
    <w:multiLevelType w:val="singleLevel"/>
    <w:tmpl w:val="00000014"/>
    <w:name w:val="WW8Num4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19">
    <w:nsid w:val="00000015"/>
    <w:multiLevelType w:val="singleLevel"/>
    <w:tmpl w:val="00000015"/>
    <w:name w:val="WW8Num4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">
    <w:nsid w:val="00000016"/>
    <w:multiLevelType w:val="singleLevel"/>
    <w:tmpl w:val="00000016"/>
    <w:name w:val="WW8Num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>
    <w:nsid w:val="00000017"/>
    <w:multiLevelType w:val="singleLevel"/>
    <w:tmpl w:val="00000017"/>
    <w:name w:val="WW8Num45"/>
    <w:lvl w:ilvl="0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Arial" w:hAnsi="Arial"/>
      </w:rPr>
    </w:lvl>
  </w:abstractNum>
  <w:abstractNum w:abstractNumId="22">
    <w:nsid w:val="00000018"/>
    <w:multiLevelType w:val="singleLevel"/>
    <w:tmpl w:val="00000018"/>
    <w:name w:val="WW8Num46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23">
    <w:nsid w:val="00000019"/>
    <w:multiLevelType w:val="singleLevel"/>
    <w:tmpl w:val="00000019"/>
    <w:name w:val="WW8Num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24">
    <w:nsid w:val="0000001A"/>
    <w:multiLevelType w:val="singleLevel"/>
    <w:tmpl w:val="0000001A"/>
    <w:name w:val="WW8Num49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360"/>
      </w:pPr>
      <w:rPr>
        <w:rFonts w:cs="Times New Roman"/>
      </w:rPr>
    </w:lvl>
  </w:abstractNum>
  <w:abstractNum w:abstractNumId="25">
    <w:nsid w:val="0000001B"/>
    <w:multiLevelType w:val="singleLevel"/>
    <w:tmpl w:val="0000001B"/>
    <w:name w:val="WW8Num5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26">
    <w:nsid w:val="0000001C"/>
    <w:multiLevelType w:val="singleLevel"/>
    <w:tmpl w:val="0000001C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7">
    <w:nsid w:val="0000001D"/>
    <w:multiLevelType w:val="singleLevel"/>
    <w:tmpl w:val="0000001D"/>
    <w:lvl w:ilvl="0">
      <w:start w:val="1"/>
      <w:numFmt w:val="bullet"/>
      <w:lvlText w:val="n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8"/>
        <w:u w:val="none"/>
      </w:rPr>
    </w:lvl>
  </w:abstractNum>
  <w:abstractNum w:abstractNumId="28">
    <w:nsid w:val="02022F47"/>
    <w:multiLevelType w:val="hybridMultilevel"/>
    <w:tmpl w:val="1562A24C"/>
    <w:lvl w:ilvl="0" w:tplc="3782D1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03656767"/>
    <w:multiLevelType w:val="hybridMultilevel"/>
    <w:tmpl w:val="A7C0FD80"/>
    <w:lvl w:ilvl="0" w:tplc="D8801E1E">
      <w:start w:val="1"/>
      <w:numFmt w:val="bullet"/>
      <w:lvlText w:val="-"/>
      <w:lvlJc w:val="left"/>
      <w:pPr>
        <w:ind w:left="394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0">
    <w:nsid w:val="061D2BBE"/>
    <w:multiLevelType w:val="hybridMultilevel"/>
    <w:tmpl w:val="1750C1DA"/>
    <w:lvl w:ilvl="0" w:tplc="BC8604F2">
      <w:start w:val="13"/>
      <w:numFmt w:val="bullet"/>
      <w:lvlText w:val="-"/>
      <w:lvlJc w:val="left"/>
      <w:pPr>
        <w:tabs>
          <w:tab w:val="num" w:pos="586"/>
        </w:tabs>
        <w:ind w:left="586" w:hanging="360"/>
      </w:pPr>
      <w:rPr>
        <w:rFonts w:ascii="Times" w:eastAsia="Times New Roman" w:hAnsi="Time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06"/>
        </w:tabs>
        <w:ind w:left="13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26"/>
        </w:tabs>
        <w:ind w:left="20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46"/>
        </w:tabs>
        <w:ind w:left="27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66"/>
        </w:tabs>
        <w:ind w:left="34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86"/>
        </w:tabs>
        <w:ind w:left="41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06"/>
        </w:tabs>
        <w:ind w:left="49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26"/>
        </w:tabs>
        <w:ind w:left="56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46"/>
        </w:tabs>
        <w:ind w:left="6346" w:hanging="360"/>
      </w:pPr>
      <w:rPr>
        <w:rFonts w:ascii="Wingdings" w:hAnsi="Wingdings" w:hint="default"/>
      </w:rPr>
    </w:lvl>
  </w:abstractNum>
  <w:abstractNum w:abstractNumId="31">
    <w:nsid w:val="077C5679"/>
    <w:multiLevelType w:val="hybridMultilevel"/>
    <w:tmpl w:val="488A4E4E"/>
    <w:lvl w:ilvl="0" w:tplc="5B4852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0AB57D5B"/>
    <w:multiLevelType w:val="hybridMultilevel"/>
    <w:tmpl w:val="89AAAAD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23CC737C"/>
    <w:multiLevelType w:val="hybridMultilevel"/>
    <w:tmpl w:val="2B76C4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31E02B1B"/>
    <w:multiLevelType w:val="hybridMultilevel"/>
    <w:tmpl w:val="71B804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3A186D5D"/>
    <w:multiLevelType w:val="hybridMultilevel"/>
    <w:tmpl w:val="880E1F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9AA413B"/>
    <w:multiLevelType w:val="hybridMultilevel"/>
    <w:tmpl w:val="295881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4CE70A7C"/>
    <w:multiLevelType w:val="hybridMultilevel"/>
    <w:tmpl w:val="DA9E88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9A2DFE"/>
    <w:multiLevelType w:val="hybridMultilevel"/>
    <w:tmpl w:val="2E26E4B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59623ECA"/>
    <w:multiLevelType w:val="hybridMultilevel"/>
    <w:tmpl w:val="7A8002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5CB136BB"/>
    <w:multiLevelType w:val="hybridMultilevel"/>
    <w:tmpl w:val="EF02C7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5D0A1798"/>
    <w:multiLevelType w:val="hybridMultilevel"/>
    <w:tmpl w:val="9D2C09A2"/>
    <w:lvl w:ilvl="0" w:tplc="2252FF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A7561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8E7B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C406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A2C4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6491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EFA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E0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240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D14AEF"/>
    <w:multiLevelType w:val="hybridMultilevel"/>
    <w:tmpl w:val="EEDC2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9C6F02"/>
    <w:multiLevelType w:val="hybridMultilevel"/>
    <w:tmpl w:val="5540EC9A"/>
    <w:lvl w:ilvl="0" w:tplc="5ECAE0A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68636CC9"/>
    <w:multiLevelType w:val="hybridMultilevel"/>
    <w:tmpl w:val="236A139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07B696A"/>
    <w:multiLevelType w:val="hybridMultilevel"/>
    <w:tmpl w:val="4B36B3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4763475"/>
    <w:multiLevelType w:val="hybridMultilevel"/>
    <w:tmpl w:val="839EE4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8971834"/>
    <w:multiLevelType w:val="hybridMultilevel"/>
    <w:tmpl w:val="CAA6DC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40"/>
  </w:num>
  <w:num w:numId="3">
    <w:abstractNumId w:val="34"/>
  </w:num>
  <w:num w:numId="4">
    <w:abstractNumId w:val="33"/>
  </w:num>
  <w:num w:numId="5">
    <w:abstractNumId w:val="39"/>
  </w:num>
  <w:num w:numId="6">
    <w:abstractNumId w:val="46"/>
  </w:num>
  <w:num w:numId="7">
    <w:abstractNumId w:val="45"/>
  </w:num>
  <w:num w:numId="8">
    <w:abstractNumId w:val="36"/>
  </w:num>
  <w:num w:numId="9">
    <w:abstractNumId w:val="32"/>
  </w:num>
  <w:num w:numId="10">
    <w:abstractNumId w:val="35"/>
  </w:num>
  <w:num w:numId="11">
    <w:abstractNumId w:val="44"/>
  </w:num>
  <w:num w:numId="12">
    <w:abstractNumId w:val="14"/>
  </w:num>
  <w:num w:numId="13">
    <w:abstractNumId w:val="17"/>
  </w:num>
  <w:num w:numId="14">
    <w:abstractNumId w:val="12"/>
  </w:num>
  <w:num w:numId="15">
    <w:abstractNumId w:val="25"/>
  </w:num>
  <w:num w:numId="16">
    <w:abstractNumId w:val="3"/>
  </w:num>
  <w:num w:numId="17">
    <w:abstractNumId w:val="19"/>
  </w:num>
  <w:num w:numId="18">
    <w:abstractNumId w:val="20"/>
  </w:num>
  <w:num w:numId="19">
    <w:abstractNumId w:val="5"/>
  </w:num>
  <w:num w:numId="20">
    <w:abstractNumId w:val="6"/>
  </w:num>
  <w:num w:numId="21">
    <w:abstractNumId w:val="16"/>
  </w:num>
  <w:num w:numId="22">
    <w:abstractNumId w:val="26"/>
  </w:num>
  <w:num w:numId="23">
    <w:abstractNumId w:val="27"/>
  </w:num>
  <w:num w:numId="24">
    <w:abstractNumId w:val="9"/>
  </w:num>
  <w:num w:numId="25">
    <w:abstractNumId w:val="24"/>
  </w:num>
  <w:num w:numId="26">
    <w:abstractNumId w:val="2"/>
  </w:num>
  <w:num w:numId="27">
    <w:abstractNumId w:val="1"/>
  </w:num>
  <w:num w:numId="28">
    <w:abstractNumId w:val="11"/>
  </w:num>
  <w:num w:numId="29">
    <w:abstractNumId w:val="18"/>
  </w:num>
  <w:num w:numId="30">
    <w:abstractNumId w:val="22"/>
  </w:num>
  <w:num w:numId="31">
    <w:abstractNumId w:val="0"/>
  </w:num>
  <w:num w:numId="32">
    <w:abstractNumId w:val="15"/>
  </w:num>
  <w:num w:numId="33">
    <w:abstractNumId w:val="21"/>
  </w:num>
  <w:num w:numId="34">
    <w:abstractNumId w:val="23"/>
  </w:num>
  <w:num w:numId="35">
    <w:abstractNumId w:val="8"/>
  </w:num>
  <w:num w:numId="36">
    <w:abstractNumId w:val="4"/>
  </w:num>
  <w:num w:numId="37">
    <w:abstractNumId w:val="10"/>
  </w:num>
  <w:num w:numId="38">
    <w:abstractNumId w:val="7"/>
  </w:num>
  <w:num w:numId="39">
    <w:abstractNumId w:val="13"/>
  </w:num>
  <w:num w:numId="40">
    <w:abstractNumId w:val="28"/>
  </w:num>
  <w:num w:numId="41">
    <w:abstractNumId w:val="30"/>
  </w:num>
  <w:num w:numId="42">
    <w:abstractNumId w:val="47"/>
  </w:num>
  <w:num w:numId="43">
    <w:abstractNumId w:val="38"/>
  </w:num>
  <w:num w:numId="44">
    <w:abstractNumId w:val="43"/>
  </w:num>
  <w:num w:numId="45">
    <w:abstractNumId w:val="41"/>
  </w:num>
  <w:num w:numId="46">
    <w:abstractNumId w:val="37"/>
  </w:num>
  <w:num w:numId="47">
    <w:abstractNumId w:val="42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283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F87C3F"/>
    <w:rsid w:val="000065C0"/>
    <w:rsid w:val="00023463"/>
    <w:rsid w:val="00024F74"/>
    <w:rsid w:val="00045361"/>
    <w:rsid w:val="0004592B"/>
    <w:rsid w:val="00055B28"/>
    <w:rsid w:val="00060013"/>
    <w:rsid w:val="000856BA"/>
    <w:rsid w:val="000937B5"/>
    <w:rsid w:val="00094EA7"/>
    <w:rsid w:val="000A3114"/>
    <w:rsid w:val="000A37A0"/>
    <w:rsid w:val="000C2DD6"/>
    <w:rsid w:val="000C6439"/>
    <w:rsid w:val="000D011F"/>
    <w:rsid w:val="000D7FD4"/>
    <w:rsid w:val="000E478D"/>
    <w:rsid w:val="000F3E8A"/>
    <w:rsid w:val="000F4121"/>
    <w:rsid w:val="000F564C"/>
    <w:rsid w:val="000F76AB"/>
    <w:rsid w:val="00105F3C"/>
    <w:rsid w:val="00107A52"/>
    <w:rsid w:val="001126DE"/>
    <w:rsid w:val="001142B2"/>
    <w:rsid w:val="00122437"/>
    <w:rsid w:val="00126A83"/>
    <w:rsid w:val="00127B27"/>
    <w:rsid w:val="001360FA"/>
    <w:rsid w:val="001362E5"/>
    <w:rsid w:val="00140014"/>
    <w:rsid w:val="00140EDF"/>
    <w:rsid w:val="00143F60"/>
    <w:rsid w:val="00171184"/>
    <w:rsid w:val="001807BD"/>
    <w:rsid w:val="00184D6E"/>
    <w:rsid w:val="00187647"/>
    <w:rsid w:val="00191E16"/>
    <w:rsid w:val="00196C20"/>
    <w:rsid w:val="001A45B2"/>
    <w:rsid w:val="001A721E"/>
    <w:rsid w:val="001C04CE"/>
    <w:rsid w:val="001D79CE"/>
    <w:rsid w:val="001E2EE5"/>
    <w:rsid w:val="001E69DF"/>
    <w:rsid w:val="001F3D4D"/>
    <w:rsid w:val="00200DC7"/>
    <w:rsid w:val="002032E7"/>
    <w:rsid w:val="0020388F"/>
    <w:rsid w:val="00206C1E"/>
    <w:rsid w:val="00207B34"/>
    <w:rsid w:val="002161E5"/>
    <w:rsid w:val="00231222"/>
    <w:rsid w:val="00234C24"/>
    <w:rsid w:val="00242E41"/>
    <w:rsid w:val="00263CF0"/>
    <w:rsid w:val="002940CE"/>
    <w:rsid w:val="002A2BB5"/>
    <w:rsid w:val="002A5C1F"/>
    <w:rsid w:val="002A6B22"/>
    <w:rsid w:val="002B1AC7"/>
    <w:rsid w:val="002B2AD5"/>
    <w:rsid w:val="002B429D"/>
    <w:rsid w:val="002C2E6E"/>
    <w:rsid w:val="002D52C2"/>
    <w:rsid w:val="003105E5"/>
    <w:rsid w:val="00331748"/>
    <w:rsid w:val="003372B5"/>
    <w:rsid w:val="00354043"/>
    <w:rsid w:val="00355706"/>
    <w:rsid w:val="00363B7D"/>
    <w:rsid w:val="00367DBB"/>
    <w:rsid w:val="00372CFF"/>
    <w:rsid w:val="00382F59"/>
    <w:rsid w:val="003A35A3"/>
    <w:rsid w:val="003A54B8"/>
    <w:rsid w:val="003A6E41"/>
    <w:rsid w:val="003B7A56"/>
    <w:rsid w:val="003C00DB"/>
    <w:rsid w:val="003C6418"/>
    <w:rsid w:val="003C6ED2"/>
    <w:rsid w:val="003D1925"/>
    <w:rsid w:val="003F6232"/>
    <w:rsid w:val="00423287"/>
    <w:rsid w:val="00423814"/>
    <w:rsid w:val="0042529B"/>
    <w:rsid w:val="00425BC5"/>
    <w:rsid w:val="00436532"/>
    <w:rsid w:val="0044236D"/>
    <w:rsid w:val="00443EAB"/>
    <w:rsid w:val="00460461"/>
    <w:rsid w:val="00490687"/>
    <w:rsid w:val="004B4D44"/>
    <w:rsid w:val="004B70CB"/>
    <w:rsid w:val="004C2DA2"/>
    <w:rsid w:val="004E6EA1"/>
    <w:rsid w:val="00512FC5"/>
    <w:rsid w:val="0053637C"/>
    <w:rsid w:val="00537D62"/>
    <w:rsid w:val="0054794A"/>
    <w:rsid w:val="005546E9"/>
    <w:rsid w:val="00555272"/>
    <w:rsid w:val="0058050E"/>
    <w:rsid w:val="00586FA6"/>
    <w:rsid w:val="005877B8"/>
    <w:rsid w:val="005A4F5E"/>
    <w:rsid w:val="005D239E"/>
    <w:rsid w:val="005D43DA"/>
    <w:rsid w:val="005D5746"/>
    <w:rsid w:val="005E142F"/>
    <w:rsid w:val="005F2CAD"/>
    <w:rsid w:val="006031F9"/>
    <w:rsid w:val="006040A3"/>
    <w:rsid w:val="006045C3"/>
    <w:rsid w:val="00611EAB"/>
    <w:rsid w:val="00615647"/>
    <w:rsid w:val="00615AD1"/>
    <w:rsid w:val="00616C78"/>
    <w:rsid w:val="00644E76"/>
    <w:rsid w:val="0064650A"/>
    <w:rsid w:val="00657128"/>
    <w:rsid w:val="00660CFE"/>
    <w:rsid w:val="0066489E"/>
    <w:rsid w:val="006653D9"/>
    <w:rsid w:val="00665B62"/>
    <w:rsid w:val="00672AB6"/>
    <w:rsid w:val="006762E7"/>
    <w:rsid w:val="00681A7A"/>
    <w:rsid w:val="006937F9"/>
    <w:rsid w:val="006A7538"/>
    <w:rsid w:val="006C5562"/>
    <w:rsid w:val="006C6282"/>
    <w:rsid w:val="006D5960"/>
    <w:rsid w:val="006E077D"/>
    <w:rsid w:val="006F0131"/>
    <w:rsid w:val="006F12A8"/>
    <w:rsid w:val="006F1681"/>
    <w:rsid w:val="006F2A13"/>
    <w:rsid w:val="00716297"/>
    <w:rsid w:val="00724BAF"/>
    <w:rsid w:val="007260EE"/>
    <w:rsid w:val="00774C5B"/>
    <w:rsid w:val="00787BFC"/>
    <w:rsid w:val="00791416"/>
    <w:rsid w:val="00794B27"/>
    <w:rsid w:val="00796F0F"/>
    <w:rsid w:val="007B3EDF"/>
    <w:rsid w:val="007B5D42"/>
    <w:rsid w:val="007C3B60"/>
    <w:rsid w:val="007D6A2C"/>
    <w:rsid w:val="007F06BB"/>
    <w:rsid w:val="007F5C1B"/>
    <w:rsid w:val="007F7B58"/>
    <w:rsid w:val="00805AF4"/>
    <w:rsid w:val="00807A5A"/>
    <w:rsid w:val="00835BBA"/>
    <w:rsid w:val="00850793"/>
    <w:rsid w:val="00860435"/>
    <w:rsid w:val="008649EC"/>
    <w:rsid w:val="00867D4E"/>
    <w:rsid w:val="008751FF"/>
    <w:rsid w:val="008755C9"/>
    <w:rsid w:val="008B1ABE"/>
    <w:rsid w:val="008B4621"/>
    <w:rsid w:val="008C6346"/>
    <w:rsid w:val="008D015D"/>
    <w:rsid w:val="008D788E"/>
    <w:rsid w:val="008E45B5"/>
    <w:rsid w:val="00902A74"/>
    <w:rsid w:val="00906A5A"/>
    <w:rsid w:val="009359D1"/>
    <w:rsid w:val="00951065"/>
    <w:rsid w:val="0095589A"/>
    <w:rsid w:val="00965D80"/>
    <w:rsid w:val="00975D0D"/>
    <w:rsid w:val="00981456"/>
    <w:rsid w:val="00981AC6"/>
    <w:rsid w:val="00984872"/>
    <w:rsid w:val="00986021"/>
    <w:rsid w:val="009A3F70"/>
    <w:rsid w:val="009A4F4D"/>
    <w:rsid w:val="009B7D34"/>
    <w:rsid w:val="009C00EC"/>
    <w:rsid w:val="009D1069"/>
    <w:rsid w:val="009D2269"/>
    <w:rsid w:val="009E1CEF"/>
    <w:rsid w:val="009E54D4"/>
    <w:rsid w:val="009E58A8"/>
    <w:rsid w:val="009E6A46"/>
    <w:rsid w:val="009F3B36"/>
    <w:rsid w:val="009F5590"/>
    <w:rsid w:val="00A0025F"/>
    <w:rsid w:val="00A1293B"/>
    <w:rsid w:val="00A32086"/>
    <w:rsid w:val="00A36D17"/>
    <w:rsid w:val="00A50EC8"/>
    <w:rsid w:val="00A64A17"/>
    <w:rsid w:val="00A70C43"/>
    <w:rsid w:val="00AA5DC9"/>
    <w:rsid w:val="00AE5FB2"/>
    <w:rsid w:val="00AE7D24"/>
    <w:rsid w:val="00B05FB3"/>
    <w:rsid w:val="00B17E74"/>
    <w:rsid w:val="00B2527D"/>
    <w:rsid w:val="00B27C4D"/>
    <w:rsid w:val="00B54BB1"/>
    <w:rsid w:val="00B55948"/>
    <w:rsid w:val="00B56A75"/>
    <w:rsid w:val="00B61D9B"/>
    <w:rsid w:val="00B6362B"/>
    <w:rsid w:val="00B64F3E"/>
    <w:rsid w:val="00B67DBF"/>
    <w:rsid w:val="00B81404"/>
    <w:rsid w:val="00BC2117"/>
    <w:rsid w:val="00BE586A"/>
    <w:rsid w:val="00BE7424"/>
    <w:rsid w:val="00BF6731"/>
    <w:rsid w:val="00C06A3F"/>
    <w:rsid w:val="00C100F9"/>
    <w:rsid w:val="00C10FAF"/>
    <w:rsid w:val="00C14420"/>
    <w:rsid w:val="00C3184C"/>
    <w:rsid w:val="00C3236F"/>
    <w:rsid w:val="00C50BE4"/>
    <w:rsid w:val="00C617A0"/>
    <w:rsid w:val="00C7363C"/>
    <w:rsid w:val="00C75CA6"/>
    <w:rsid w:val="00C86091"/>
    <w:rsid w:val="00C866B3"/>
    <w:rsid w:val="00C870FC"/>
    <w:rsid w:val="00C92A61"/>
    <w:rsid w:val="00CC7253"/>
    <w:rsid w:val="00CD4075"/>
    <w:rsid w:val="00CD43D9"/>
    <w:rsid w:val="00CE25B4"/>
    <w:rsid w:val="00CE2D9F"/>
    <w:rsid w:val="00CE7E8F"/>
    <w:rsid w:val="00CE7F3C"/>
    <w:rsid w:val="00CF291C"/>
    <w:rsid w:val="00CF72E2"/>
    <w:rsid w:val="00D01193"/>
    <w:rsid w:val="00D03CDC"/>
    <w:rsid w:val="00D4459B"/>
    <w:rsid w:val="00D5638E"/>
    <w:rsid w:val="00D63C6F"/>
    <w:rsid w:val="00D67035"/>
    <w:rsid w:val="00D77876"/>
    <w:rsid w:val="00D96437"/>
    <w:rsid w:val="00DB1D3C"/>
    <w:rsid w:val="00DC3F2D"/>
    <w:rsid w:val="00DE31DF"/>
    <w:rsid w:val="00DE6333"/>
    <w:rsid w:val="00DF0ABB"/>
    <w:rsid w:val="00DF5BCE"/>
    <w:rsid w:val="00E23F80"/>
    <w:rsid w:val="00E264B1"/>
    <w:rsid w:val="00E44324"/>
    <w:rsid w:val="00E513E9"/>
    <w:rsid w:val="00E53406"/>
    <w:rsid w:val="00E56DFE"/>
    <w:rsid w:val="00E80C84"/>
    <w:rsid w:val="00E823B0"/>
    <w:rsid w:val="00E84C7A"/>
    <w:rsid w:val="00E872FF"/>
    <w:rsid w:val="00EC7149"/>
    <w:rsid w:val="00ED0D2C"/>
    <w:rsid w:val="00F0152C"/>
    <w:rsid w:val="00F31555"/>
    <w:rsid w:val="00F44F92"/>
    <w:rsid w:val="00F84C9B"/>
    <w:rsid w:val="00F87C3F"/>
    <w:rsid w:val="00F94628"/>
    <w:rsid w:val="00FA2917"/>
    <w:rsid w:val="00FC7E0B"/>
    <w:rsid w:val="00FD41CC"/>
    <w:rsid w:val="00FD424D"/>
    <w:rsid w:val="00FD50E0"/>
    <w:rsid w:val="00FD6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1AC7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53406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1A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B1A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2B1A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FC7E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E53406"/>
    <w:rPr>
      <w:rFonts w:asciiTheme="majorHAnsi" w:eastAsiaTheme="majorEastAsia" w:hAnsiTheme="majorHAnsi" w:cs="Times New Roman"/>
      <w:b/>
      <w:bCs/>
      <w:kern w:val="32"/>
      <w:sz w:val="32"/>
      <w:szCs w:val="32"/>
      <w:lang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E53406"/>
    <w:rPr>
      <w:rFonts w:asciiTheme="majorHAnsi" w:eastAsiaTheme="majorEastAsia" w:hAnsiTheme="majorHAnsi" w:cs="Times New Roman"/>
      <w:b/>
      <w:bCs/>
      <w:i/>
      <w:iCs/>
      <w:sz w:val="28"/>
      <w:szCs w:val="28"/>
      <w:lang w:eastAsia="ar-SA" w:bidi="ar-SA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E53406"/>
    <w:rPr>
      <w:rFonts w:asciiTheme="majorHAnsi" w:eastAsiaTheme="majorEastAsia" w:hAnsiTheme="majorHAnsi" w:cs="Times New Roman"/>
      <w:b/>
      <w:bCs/>
      <w:sz w:val="26"/>
      <w:szCs w:val="26"/>
      <w:lang w:eastAsia="ar-SA" w:bidi="ar-SA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E53406"/>
    <w:rPr>
      <w:rFonts w:asciiTheme="minorHAnsi" w:eastAsiaTheme="minorEastAsia" w:hAnsiTheme="minorHAnsi" w:cs="Times New Roman"/>
      <w:b/>
      <w:bCs/>
      <w:sz w:val="28"/>
      <w:szCs w:val="28"/>
      <w:lang w:eastAsia="ar-SA" w:bidi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sid w:val="00E53406"/>
    <w:rPr>
      <w:rFonts w:asciiTheme="minorHAnsi" w:eastAsiaTheme="minorEastAsia" w:hAnsiTheme="minorHAnsi" w:cs="Times New Roman"/>
      <w:b/>
      <w:bCs/>
      <w:sz w:val="22"/>
      <w:szCs w:val="22"/>
      <w:lang w:eastAsia="ar-SA" w:bidi="ar-SA"/>
    </w:rPr>
  </w:style>
  <w:style w:type="paragraph" w:styleId="Intestazione">
    <w:name w:val="header"/>
    <w:basedOn w:val="Normale"/>
    <w:link w:val="IntestazioneCarattere"/>
    <w:uiPriority w:val="99"/>
    <w:rsid w:val="00E5340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53406"/>
    <w:rPr>
      <w:rFonts w:cs="Times New Roman"/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rsid w:val="00E5340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E53406"/>
    <w:rPr>
      <w:rFonts w:cs="Times New Roman"/>
      <w:sz w:val="24"/>
      <w:szCs w:val="24"/>
      <w:lang w:eastAsia="ar-SA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E534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3406"/>
    <w:rPr>
      <w:rFonts w:ascii="Tahoma" w:hAnsi="Tahoma" w:cs="Tahoma"/>
      <w:sz w:val="16"/>
      <w:szCs w:val="16"/>
      <w:lang w:eastAsia="ar-SA" w:bidi="ar-SA"/>
    </w:rPr>
  </w:style>
  <w:style w:type="paragraph" w:styleId="NormaleWeb">
    <w:name w:val="Normal (Web)"/>
    <w:basedOn w:val="Normale"/>
    <w:uiPriority w:val="99"/>
    <w:rsid w:val="00DE31DF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DE31DF"/>
    <w:rPr>
      <w:rFonts w:cs="Times New Roman"/>
      <w:color w:val="0000FF"/>
      <w:u w:val="single"/>
    </w:rPr>
  </w:style>
  <w:style w:type="paragraph" w:styleId="Corpodeltesto">
    <w:name w:val="Body Text"/>
    <w:basedOn w:val="Normale"/>
    <w:link w:val="CorpodeltestoCarattere"/>
    <w:uiPriority w:val="99"/>
    <w:rsid w:val="002B1AC7"/>
    <w:pPr>
      <w:jc w:val="center"/>
    </w:pPr>
    <w:rPr>
      <w:rFonts w:ascii="Arial" w:hAnsi="Arial" w:cs="Arial"/>
      <w:color w:val="FF0000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E53406"/>
    <w:rPr>
      <w:rFonts w:cs="Times New Roman"/>
      <w:sz w:val="24"/>
      <w:szCs w:val="24"/>
      <w:lang w:eastAsia="ar-SA" w:bidi="ar-SA"/>
    </w:rPr>
  </w:style>
  <w:style w:type="paragraph" w:customStyle="1" w:styleId="testofascicolo">
    <w:name w:val="testo fascicolo"/>
    <w:rsid w:val="0053637C"/>
    <w:pPr>
      <w:autoSpaceDE w:val="0"/>
      <w:autoSpaceDN w:val="0"/>
      <w:spacing w:after="56"/>
      <w:ind w:firstLine="226"/>
      <w:jc w:val="both"/>
    </w:pPr>
    <w:rPr>
      <w:rFonts w:ascii="Times" w:hAnsi="Times" w:cs="Times"/>
      <w:noProof/>
      <w:sz w:val="24"/>
      <w:szCs w:val="24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C06A3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E53406"/>
    <w:rPr>
      <w:rFonts w:cs="Times New Roman"/>
      <w:sz w:val="24"/>
      <w:szCs w:val="24"/>
      <w:lang w:eastAsia="ar-SA" w:bidi="ar-SA"/>
    </w:rPr>
  </w:style>
  <w:style w:type="character" w:customStyle="1" w:styleId="blueboldsf1">
    <w:name w:val="blueboldsf1"/>
    <w:rsid w:val="00FC7E0B"/>
    <w:rPr>
      <w:b/>
      <w:color w:val="3E6494"/>
      <w:sz w:val="18"/>
    </w:rPr>
  </w:style>
  <w:style w:type="character" w:customStyle="1" w:styleId="blueitalic1">
    <w:name w:val="blueitalic1"/>
    <w:rsid w:val="00FC7E0B"/>
    <w:rPr>
      <w:i/>
      <w:color w:val="3E6494"/>
      <w:sz w:val="18"/>
    </w:rPr>
  </w:style>
  <w:style w:type="table" w:styleId="Grigliatabella">
    <w:name w:val="Table Grid"/>
    <w:basedOn w:val="Tabellanormale"/>
    <w:uiPriority w:val="59"/>
    <w:rsid w:val="003A3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uiPriority w:val="99"/>
    <w:semiHidden/>
    <w:unhideWhenUsed/>
    <w:rsid w:val="0046046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375339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7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37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37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3753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single" w:sz="6" w:space="9" w:color="FDA31B"/>
                        <w:bottom w:val="single" w:sz="6" w:space="9" w:color="FDA31B"/>
                        <w:right w:val="single" w:sz="6" w:space="9" w:color="FDA31B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hyperlink" Target="http://www.icfontanarossa.edu.it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i\Carta%20intestata%20con%20log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ED091-5501-42B3-BAF2-EC0E1F0A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con logo</Template>
  <TotalTime>24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Istituto Comprensivo Fontanarossa</dc:creator>
  <cp:lastModifiedBy>ICFPON5</cp:lastModifiedBy>
  <cp:revision>7</cp:revision>
  <cp:lastPrinted>2019-09-19T07:24:00Z</cp:lastPrinted>
  <dcterms:created xsi:type="dcterms:W3CDTF">2020-03-23T17:29:00Z</dcterms:created>
  <dcterms:modified xsi:type="dcterms:W3CDTF">2020-03-24T20:09:00Z</dcterms:modified>
</cp:coreProperties>
</file>